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9AB" w:rsidRPr="00AA2B6F" w:rsidRDefault="009579AB" w:rsidP="00D231AD">
      <w:pPr>
        <w:ind w:right="-907"/>
        <w:outlineLvl w:val="0"/>
        <w:rPr>
          <w:b/>
          <w:i/>
          <w:sz w:val="18"/>
          <w:szCs w:val="18"/>
        </w:rPr>
      </w:pPr>
      <w:r w:rsidRPr="00AA2B6F">
        <w:rPr>
          <w:b/>
          <w:i/>
          <w:sz w:val="18"/>
          <w:szCs w:val="18"/>
        </w:rPr>
        <w:t xml:space="preserve">Издается с ноября 2010 года </w:t>
      </w:r>
    </w:p>
    <w:p w:rsidR="009579AB" w:rsidRPr="00AA2B6F" w:rsidRDefault="009579AB" w:rsidP="00D231AD">
      <w:pPr>
        <w:outlineLvl w:val="0"/>
        <w:rPr>
          <w:b/>
          <w:sz w:val="18"/>
          <w:szCs w:val="18"/>
        </w:rPr>
      </w:pPr>
      <w:r w:rsidRPr="00AA2B6F">
        <w:rPr>
          <w:b/>
          <w:sz w:val="18"/>
          <w:szCs w:val="18"/>
        </w:rPr>
        <w:t>____________________________________________________________________________</w:t>
      </w:r>
      <w:r>
        <w:rPr>
          <w:b/>
          <w:sz w:val="18"/>
          <w:szCs w:val="18"/>
        </w:rPr>
        <w:t xml:space="preserve">________ </w:t>
      </w:r>
    </w:p>
    <w:p w:rsidR="009579AB" w:rsidRPr="00F84732" w:rsidRDefault="009579AB" w:rsidP="00D231AD">
      <w:pPr>
        <w:jc w:val="right"/>
        <w:outlineLvl w:val="0"/>
        <w:rPr>
          <w:i/>
          <w:sz w:val="18"/>
          <w:szCs w:val="18"/>
        </w:rPr>
      </w:pPr>
      <w:r w:rsidRPr="00AA2B6F">
        <w:rPr>
          <w:i/>
          <w:sz w:val="18"/>
          <w:szCs w:val="18"/>
        </w:rPr>
        <w:t>Информационный бюллетень</w:t>
      </w:r>
    </w:p>
    <w:p w:rsidR="009579AB" w:rsidRPr="00473F2B" w:rsidRDefault="009579AB" w:rsidP="00D231AD">
      <w:pPr>
        <w:tabs>
          <w:tab w:val="left" w:pos="5400"/>
        </w:tabs>
        <w:rPr>
          <w:sz w:val="18"/>
          <w:szCs w:val="18"/>
        </w:rPr>
      </w:pPr>
      <w:r>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margin-left:18pt;margin-top:9pt;width:486pt;height:1in;z-index:251659264" adj="1191" fillcolor="black" strokeweight="1pt">
            <v:fill color2="gray"/>
            <v:shadow on="t" type="perspective" color="#875b0d" opacity="45875f" origin=",.5" matrix=",,,.5,,-4768371582e-16"/>
            <v:textpath style="font-family:&quot;Garamond&quot;;v-text-kern:t" trim="t" fitpath="t" string="Дмитриевский вестник"/>
          </v:shape>
        </w:pict>
      </w:r>
      <w:r>
        <w:rPr>
          <w:noProof/>
        </w:rPr>
        <w:pict>
          <v:shape id="_x0000_s1027" type="#_x0000_t170" style="position:absolute;margin-left:18pt;margin-top:9pt;width:486pt;height:1in;z-index:251658240" adj="1191" fillcolor="black" strokeweight="1pt">
            <v:fill color2="gray"/>
            <v:shadow on="t" type="perspective" color="#875b0d" opacity="45875f" origin=",.5" matrix=",,,.5,,-4768371582e-16"/>
            <v:textpath style="font-family:&quot;Garamond&quot;;v-text-kern:t" trim="t" fitpath="t" string="Дмитриевский вестник"/>
          </v:shape>
        </w:pict>
      </w:r>
      <w:r>
        <w:rPr>
          <w:noProof/>
        </w:rPr>
        <w:pict>
          <v:shape id="_x0000_s1028" type="#_x0000_t170" style="position:absolute;margin-left:18pt;margin-top:9pt;width:486pt;height:1in;z-index:251657216" adj="1191" fillcolor="black" strokeweight="1pt">
            <v:fill color2="gray"/>
            <v:shadow on="t" type="perspective" color="#875b0d" opacity="45875f" origin=",.5" matrix=",,,.5,,-4768371582e-16"/>
            <v:textpath style="font-family:&quot;Garamond&quot;;v-text-kern:t" trim="t" fitpath="t" string="Дмитриевский вестник"/>
          </v:shape>
        </w:pict>
      </w:r>
      <w:r>
        <w:rPr>
          <w:noProof/>
        </w:rPr>
        <w:pict>
          <v:shape id="_x0000_s1029" type="#_x0000_t170" style="position:absolute;margin-left:17.85pt;margin-top:9pt;width:486pt;height:1in;z-index:251656192" adj="1191" fillcolor="black" strokeweight="1pt">
            <v:fill color2="gray"/>
            <v:shadow on="t" type="perspective" color="#875b0d" opacity="45875f" origin=",.5" matrix=",,,.5,,-4768371582e-16"/>
            <v:textpath style="font-family:&quot;Garamond&quot;;v-text-kern:t" trim="t" fitpath="t" string="Дмитриевский вестник"/>
          </v:shape>
        </w:pict>
      </w:r>
    </w:p>
    <w:p w:rsidR="009579AB" w:rsidRPr="00AA2B6F" w:rsidRDefault="009579AB" w:rsidP="00D231AD">
      <w:pPr>
        <w:rPr>
          <w:b/>
          <w:sz w:val="18"/>
          <w:szCs w:val="18"/>
        </w:rPr>
      </w:pPr>
    </w:p>
    <w:p w:rsidR="009579AB" w:rsidRPr="00AA2B6F" w:rsidRDefault="009579AB" w:rsidP="00D231AD">
      <w:pPr>
        <w:rPr>
          <w:b/>
          <w:sz w:val="18"/>
          <w:szCs w:val="18"/>
        </w:rPr>
      </w:pPr>
    </w:p>
    <w:p w:rsidR="009579AB" w:rsidRPr="00AA2B6F" w:rsidRDefault="009579AB" w:rsidP="00D231AD">
      <w:pPr>
        <w:rPr>
          <w:b/>
          <w:sz w:val="18"/>
          <w:szCs w:val="18"/>
        </w:rPr>
      </w:pPr>
    </w:p>
    <w:p w:rsidR="009579AB" w:rsidRPr="00AA2B6F" w:rsidRDefault="009579AB" w:rsidP="00D231AD">
      <w:pPr>
        <w:rPr>
          <w:b/>
          <w:sz w:val="18"/>
          <w:szCs w:val="18"/>
        </w:rPr>
      </w:pPr>
    </w:p>
    <w:p w:rsidR="009579AB" w:rsidRPr="00AA2B6F" w:rsidRDefault="009579AB" w:rsidP="00D231AD">
      <w:pPr>
        <w:outlineLvl w:val="0"/>
        <w:rPr>
          <w:b/>
          <w:sz w:val="18"/>
          <w:szCs w:val="18"/>
        </w:rPr>
      </w:pPr>
    </w:p>
    <w:p w:rsidR="009579AB" w:rsidRPr="00AA2B6F" w:rsidRDefault="009579AB" w:rsidP="00D231AD">
      <w:pPr>
        <w:outlineLvl w:val="0"/>
        <w:rPr>
          <w:b/>
          <w:sz w:val="18"/>
          <w:szCs w:val="18"/>
        </w:rPr>
      </w:pPr>
    </w:p>
    <w:p w:rsidR="009579AB" w:rsidRPr="00AA2B6F" w:rsidRDefault="009579AB" w:rsidP="00D231AD">
      <w:pPr>
        <w:outlineLvl w:val="0"/>
        <w:rPr>
          <w:b/>
          <w:sz w:val="18"/>
          <w:szCs w:val="18"/>
        </w:rPr>
      </w:pPr>
    </w:p>
    <w:p w:rsidR="009579AB" w:rsidRPr="00AA2B6F" w:rsidRDefault="009579AB" w:rsidP="00D231AD">
      <w:pPr>
        <w:outlineLvl w:val="0"/>
        <w:rPr>
          <w:b/>
          <w:sz w:val="18"/>
          <w:szCs w:val="18"/>
        </w:rPr>
      </w:pPr>
    </w:p>
    <w:p w:rsidR="009579AB" w:rsidRDefault="009579AB" w:rsidP="00D231AD">
      <w:pPr>
        <w:outlineLvl w:val="0"/>
        <w:rPr>
          <w:b/>
          <w:sz w:val="18"/>
          <w:szCs w:val="18"/>
        </w:rPr>
      </w:pPr>
      <w:r w:rsidRPr="00AA2B6F">
        <w:rPr>
          <w:b/>
          <w:sz w:val="18"/>
          <w:szCs w:val="18"/>
        </w:rPr>
        <w:t xml:space="preserve">Учредители: Совет депутатов Дмитриевского                                       </w:t>
      </w:r>
      <w:r>
        <w:rPr>
          <w:b/>
          <w:sz w:val="18"/>
          <w:szCs w:val="18"/>
        </w:rPr>
        <w:t xml:space="preserve">    </w:t>
      </w:r>
      <w:r w:rsidRPr="00AA2B6F">
        <w:rPr>
          <w:b/>
          <w:sz w:val="18"/>
          <w:szCs w:val="18"/>
        </w:rPr>
        <w:t xml:space="preserve">   Издание  </w:t>
      </w:r>
      <w:r>
        <w:rPr>
          <w:b/>
          <w:sz w:val="18"/>
          <w:szCs w:val="18"/>
        </w:rPr>
        <w:t>выходит по мере</w:t>
      </w:r>
    </w:p>
    <w:p w:rsidR="009579AB" w:rsidRPr="00AA2B6F" w:rsidRDefault="009579AB" w:rsidP="00D231AD">
      <w:pPr>
        <w:outlineLvl w:val="0"/>
        <w:rPr>
          <w:b/>
          <w:sz w:val="18"/>
          <w:szCs w:val="18"/>
        </w:rPr>
      </w:pPr>
      <w:r>
        <w:rPr>
          <w:b/>
          <w:sz w:val="18"/>
          <w:szCs w:val="18"/>
        </w:rPr>
        <w:t xml:space="preserve">сельского </w:t>
      </w:r>
      <w:r w:rsidRPr="00AA2B6F">
        <w:rPr>
          <w:b/>
          <w:sz w:val="18"/>
          <w:szCs w:val="18"/>
        </w:rPr>
        <w:t>поселения Галичского муниципального</w:t>
      </w:r>
      <w:r w:rsidRPr="00785E69">
        <w:rPr>
          <w:b/>
          <w:sz w:val="18"/>
          <w:szCs w:val="18"/>
        </w:rPr>
        <w:t xml:space="preserve"> </w:t>
      </w:r>
      <w:r>
        <w:rPr>
          <w:b/>
          <w:sz w:val="18"/>
          <w:szCs w:val="18"/>
        </w:rPr>
        <w:t xml:space="preserve">                                     </w:t>
      </w:r>
      <w:r w:rsidRPr="00AA2B6F">
        <w:rPr>
          <w:b/>
          <w:sz w:val="18"/>
          <w:szCs w:val="18"/>
        </w:rPr>
        <w:t>необходимости</w:t>
      </w:r>
    </w:p>
    <w:p w:rsidR="009579AB" w:rsidRPr="00AA2B6F" w:rsidRDefault="009579AB" w:rsidP="00D231AD">
      <w:pPr>
        <w:outlineLvl w:val="0"/>
        <w:rPr>
          <w:b/>
          <w:sz w:val="18"/>
          <w:szCs w:val="18"/>
        </w:rPr>
      </w:pPr>
      <w:r w:rsidRPr="00AA2B6F">
        <w:rPr>
          <w:b/>
          <w:sz w:val="18"/>
          <w:szCs w:val="18"/>
        </w:rPr>
        <w:t>района Костромской области</w:t>
      </w:r>
    </w:p>
    <w:tbl>
      <w:tblPr>
        <w:tblpPr w:leftFromText="180" w:rightFromText="180" w:vertAnchor="text" w:horzAnchor="margin" w:tblpXSpec="right"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56"/>
      </w:tblGrid>
      <w:tr w:rsidR="009579AB" w:rsidRPr="00AA2B6F" w:rsidTr="000558B6">
        <w:trPr>
          <w:trHeight w:val="800"/>
        </w:trPr>
        <w:tc>
          <w:tcPr>
            <w:tcW w:w="3856" w:type="dxa"/>
          </w:tcPr>
          <w:p w:rsidR="009579AB" w:rsidRPr="00AA2B6F" w:rsidRDefault="009579AB" w:rsidP="00D231AD">
            <w:pPr>
              <w:outlineLvl w:val="0"/>
              <w:rPr>
                <w:b/>
                <w:sz w:val="18"/>
                <w:szCs w:val="18"/>
              </w:rPr>
            </w:pPr>
          </w:p>
          <w:p w:rsidR="009579AB" w:rsidRPr="00AA2B6F" w:rsidRDefault="009579AB" w:rsidP="00D231AD">
            <w:pPr>
              <w:jc w:val="center"/>
              <w:outlineLvl w:val="0"/>
              <w:rPr>
                <w:b/>
                <w:sz w:val="18"/>
                <w:szCs w:val="18"/>
              </w:rPr>
            </w:pPr>
            <w:r w:rsidRPr="00AA2B6F">
              <w:rPr>
                <w:b/>
                <w:sz w:val="18"/>
                <w:szCs w:val="18"/>
              </w:rPr>
              <w:t xml:space="preserve">№ </w:t>
            </w:r>
            <w:r>
              <w:rPr>
                <w:b/>
                <w:sz w:val="18"/>
                <w:szCs w:val="18"/>
              </w:rPr>
              <w:t xml:space="preserve">18 </w:t>
            </w:r>
            <w:r w:rsidRPr="00AA2B6F">
              <w:rPr>
                <w:b/>
                <w:sz w:val="18"/>
                <w:szCs w:val="18"/>
              </w:rPr>
              <w:t>(</w:t>
            </w:r>
            <w:r>
              <w:rPr>
                <w:b/>
                <w:sz w:val="18"/>
                <w:szCs w:val="18"/>
              </w:rPr>
              <w:t>307)</w:t>
            </w:r>
          </w:p>
          <w:p w:rsidR="009579AB" w:rsidRPr="00AA2B6F" w:rsidRDefault="009579AB" w:rsidP="00D231AD">
            <w:pPr>
              <w:jc w:val="center"/>
              <w:outlineLvl w:val="0"/>
              <w:rPr>
                <w:b/>
                <w:sz w:val="18"/>
                <w:szCs w:val="18"/>
              </w:rPr>
            </w:pPr>
            <w:r>
              <w:rPr>
                <w:b/>
                <w:sz w:val="18"/>
                <w:szCs w:val="18"/>
              </w:rPr>
              <w:t>06 сентября 2021г.</w:t>
            </w:r>
          </w:p>
        </w:tc>
      </w:tr>
    </w:tbl>
    <w:p w:rsidR="009579AB" w:rsidRPr="00AA2B6F" w:rsidRDefault="009579AB" w:rsidP="00D231AD">
      <w:pPr>
        <w:outlineLvl w:val="0"/>
        <w:rPr>
          <w:b/>
          <w:sz w:val="18"/>
          <w:szCs w:val="18"/>
        </w:rPr>
      </w:pPr>
      <w:r w:rsidRPr="00AA2B6F">
        <w:rPr>
          <w:b/>
          <w:sz w:val="18"/>
          <w:szCs w:val="18"/>
        </w:rPr>
        <w:t xml:space="preserve">Администрация Дмитриевского сельского </w:t>
      </w:r>
    </w:p>
    <w:p w:rsidR="009579AB" w:rsidRPr="00AA2B6F" w:rsidRDefault="009579AB" w:rsidP="00D231AD">
      <w:pPr>
        <w:outlineLvl w:val="0"/>
        <w:rPr>
          <w:b/>
          <w:sz w:val="18"/>
          <w:szCs w:val="18"/>
        </w:rPr>
      </w:pPr>
      <w:r w:rsidRPr="00AA2B6F">
        <w:rPr>
          <w:b/>
          <w:sz w:val="18"/>
          <w:szCs w:val="18"/>
        </w:rPr>
        <w:t>поселения Галичского муниципального района</w:t>
      </w:r>
      <w:r>
        <w:rPr>
          <w:b/>
          <w:sz w:val="18"/>
          <w:szCs w:val="18"/>
        </w:rPr>
        <w:t xml:space="preserve"> </w:t>
      </w:r>
    </w:p>
    <w:p w:rsidR="009579AB" w:rsidRPr="00AA2B6F" w:rsidRDefault="009579AB" w:rsidP="00D231AD">
      <w:pPr>
        <w:outlineLvl w:val="0"/>
        <w:rPr>
          <w:b/>
          <w:sz w:val="18"/>
          <w:szCs w:val="18"/>
        </w:rPr>
      </w:pPr>
      <w:r w:rsidRPr="00AA2B6F">
        <w:rPr>
          <w:b/>
          <w:sz w:val="18"/>
          <w:szCs w:val="18"/>
        </w:rPr>
        <w:t>Костромской области</w:t>
      </w:r>
    </w:p>
    <w:p w:rsidR="009579AB" w:rsidRPr="00AA2B6F" w:rsidRDefault="009579AB" w:rsidP="00D231AD">
      <w:pPr>
        <w:outlineLvl w:val="0"/>
        <w:rPr>
          <w:b/>
          <w:sz w:val="18"/>
          <w:szCs w:val="18"/>
        </w:rPr>
      </w:pPr>
    </w:p>
    <w:tbl>
      <w:tblPr>
        <w:tblpPr w:leftFromText="180" w:rightFromText="180" w:vertAnchor="text" w:horzAnchor="margin" w:tblpY="164"/>
        <w:tblW w:w="9836" w:type="dxa"/>
        <w:tblBorders>
          <w:top w:val="single" w:sz="4" w:space="0" w:color="auto"/>
          <w:left w:val="single" w:sz="4" w:space="0" w:color="auto"/>
          <w:bottom w:val="single" w:sz="4" w:space="0" w:color="auto"/>
          <w:right w:val="single" w:sz="4" w:space="0" w:color="auto"/>
        </w:tblBorders>
        <w:tblLook w:val="0000"/>
      </w:tblPr>
      <w:tblGrid>
        <w:gridCol w:w="9836"/>
      </w:tblGrid>
      <w:tr w:rsidR="009579AB" w:rsidRPr="001C5D83" w:rsidTr="007A67E5">
        <w:trPr>
          <w:trHeight w:val="5561"/>
        </w:trPr>
        <w:tc>
          <w:tcPr>
            <w:tcW w:w="9836" w:type="dxa"/>
            <w:tcBorders>
              <w:top w:val="single" w:sz="4" w:space="0" w:color="auto"/>
              <w:bottom w:val="single" w:sz="4" w:space="0" w:color="auto"/>
            </w:tcBorders>
          </w:tcPr>
          <w:p w:rsidR="009579AB" w:rsidRPr="001C5D83" w:rsidRDefault="009579AB" w:rsidP="00325A11">
            <w:pPr>
              <w:jc w:val="center"/>
              <w:rPr>
                <w:b/>
                <w:sz w:val="18"/>
                <w:szCs w:val="18"/>
              </w:rPr>
            </w:pPr>
            <w:bookmarkStart w:id="0" w:name="sub_3223"/>
            <w:bookmarkEnd w:id="0"/>
            <w:r w:rsidRPr="001C5D83">
              <w:rPr>
                <w:b/>
                <w:sz w:val="18"/>
                <w:szCs w:val="18"/>
              </w:rPr>
              <w:t>Сегодня в выпуске:</w:t>
            </w:r>
          </w:p>
          <w:p w:rsidR="009579AB" w:rsidRPr="001C5D83" w:rsidRDefault="009579AB" w:rsidP="00325A11">
            <w:pPr>
              <w:jc w:val="center"/>
              <w:rPr>
                <w:b/>
                <w:sz w:val="18"/>
                <w:szCs w:val="18"/>
              </w:rPr>
            </w:pPr>
            <w:r>
              <w:rPr>
                <w:b/>
                <w:sz w:val="18"/>
                <w:szCs w:val="18"/>
              </w:rPr>
              <w:t>Решения Совета депутатов</w:t>
            </w:r>
          </w:p>
          <w:p w:rsidR="009579AB" w:rsidRPr="007A67E5" w:rsidRDefault="009579AB" w:rsidP="00325A11">
            <w:pPr>
              <w:jc w:val="both"/>
              <w:rPr>
                <w:sz w:val="18"/>
                <w:szCs w:val="18"/>
              </w:rPr>
            </w:pPr>
            <w:r w:rsidRPr="00FF7C2E">
              <w:rPr>
                <w:sz w:val="18"/>
                <w:szCs w:val="18"/>
              </w:rPr>
              <w:t xml:space="preserve">№ </w:t>
            </w:r>
            <w:r>
              <w:rPr>
                <w:sz w:val="18"/>
                <w:szCs w:val="18"/>
              </w:rPr>
              <w:t>49</w:t>
            </w:r>
            <w:r w:rsidRPr="00FF7C2E">
              <w:rPr>
                <w:sz w:val="18"/>
                <w:szCs w:val="18"/>
              </w:rPr>
              <w:t xml:space="preserve"> от 3</w:t>
            </w:r>
            <w:r>
              <w:rPr>
                <w:sz w:val="18"/>
                <w:szCs w:val="18"/>
              </w:rPr>
              <w:t>1</w:t>
            </w:r>
            <w:r w:rsidRPr="00FF7C2E">
              <w:rPr>
                <w:sz w:val="18"/>
                <w:szCs w:val="18"/>
              </w:rPr>
              <w:t>.0</w:t>
            </w:r>
            <w:r>
              <w:rPr>
                <w:sz w:val="18"/>
                <w:szCs w:val="18"/>
              </w:rPr>
              <w:t>8</w:t>
            </w:r>
            <w:r w:rsidRPr="00FF7C2E">
              <w:rPr>
                <w:sz w:val="18"/>
                <w:szCs w:val="18"/>
              </w:rPr>
              <w:t>.2021г. «</w:t>
            </w:r>
            <w:r w:rsidRPr="007A67E5">
              <w:rPr>
                <w:sz w:val="18"/>
                <w:szCs w:val="18"/>
              </w:rPr>
              <w:t>Об утверждении Положения о муниципальном контроле на автомобильном транспорте, городском наземном электрическом транспорте и в дорожном хозяйстве»;</w:t>
            </w:r>
          </w:p>
          <w:p w:rsidR="009579AB" w:rsidRPr="007A67E5" w:rsidRDefault="009579AB" w:rsidP="00325A11">
            <w:pPr>
              <w:jc w:val="both"/>
              <w:rPr>
                <w:sz w:val="18"/>
                <w:szCs w:val="18"/>
              </w:rPr>
            </w:pPr>
            <w:r>
              <w:rPr>
                <w:sz w:val="18"/>
                <w:szCs w:val="18"/>
              </w:rPr>
              <w:t xml:space="preserve">№ 50 </w:t>
            </w:r>
            <w:r w:rsidRPr="00FF7C2E">
              <w:rPr>
                <w:sz w:val="18"/>
                <w:szCs w:val="18"/>
              </w:rPr>
              <w:t>от 3</w:t>
            </w:r>
            <w:r>
              <w:rPr>
                <w:sz w:val="18"/>
                <w:szCs w:val="18"/>
              </w:rPr>
              <w:t>1</w:t>
            </w:r>
            <w:r w:rsidRPr="00FF7C2E">
              <w:rPr>
                <w:sz w:val="18"/>
                <w:szCs w:val="18"/>
              </w:rPr>
              <w:t>.0</w:t>
            </w:r>
            <w:r>
              <w:rPr>
                <w:sz w:val="18"/>
                <w:szCs w:val="18"/>
              </w:rPr>
              <w:t>8</w:t>
            </w:r>
            <w:r w:rsidRPr="00FF7C2E">
              <w:rPr>
                <w:sz w:val="18"/>
                <w:szCs w:val="18"/>
              </w:rPr>
              <w:t>.2021г. «</w:t>
            </w:r>
            <w:r w:rsidRPr="007A67E5">
              <w:rPr>
                <w:sz w:val="18"/>
                <w:szCs w:val="18"/>
              </w:rPr>
              <w:t>Об утверждении Положения о муниципальном жилищном контроле»;</w:t>
            </w:r>
          </w:p>
          <w:p w:rsidR="009579AB" w:rsidRPr="007A67E5" w:rsidRDefault="009579AB" w:rsidP="00325A11">
            <w:pPr>
              <w:jc w:val="both"/>
              <w:rPr>
                <w:sz w:val="18"/>
                <w:szCs w:val="18"/>
              </w:rPr>
            </w:pPr>
            <w:r>
              <w:rPr>
                <w:bCs/>
                <w:sz w:val="18"/>
                <w:szCs w:val="18"/>
              </w:rPr>
              <w:t xml:space="preserve">№ 51 </w:t>
            </w:r>
            <w:r w:rsidRPr="00FF7C2E">
              <w:rPr>
                <w:sz w:val="18"/>
                <w:szCs w:val="18"/>
              </w:rPr>
              <w:t>от 3</w:t>
            </w:r>
            <w:r>
              <w:rPr>
                <w:sz w:val="18"/>
                <w:szCs w:val="18"/>
              </w:rPr>
              <w:t>1</w:t>
            </w:r>
            <w:r w:rsidRPr="00FF7C2E">
              <w:rPr>
                <w:sz w:val="18"/>
                <w:szCs w:val="18"/>
              </w:rPr>
              <w:t>.0</w:t>
            </w:r>
            <w:r>
              <w:rPr>
                <w:sz w:val="18"/>
                <w:szCs w:val="18"/>
              </w:rPr>
              <w:t>8</w:t>
            </w:r>
            <w:r w:rsidRPr="00FF7C2E">
              <w:rPr>
                <w:sz w:val="18"/>
                <w:szCs w:val="18"/>
              </w:rPr>
              <w:t>.2021г. «</w:t>
            </w:r>
            <w:r w:rsidRPr="007A67E5">
              <w:rPr>
                <w:sz w:val="18"/>
                <w:szCs w:val="18"/>
              </w:rPr>
              <w:t>Об утверждении Положения о муниципальном контроле в сфере благоустройства»;</w:t>
            </w:r>
          </w:p>
          <w:p w:rsidR="009579AB" w:rsidRPr="007A67E5" w:rsidRDefault="009579AB" w:rsidP="00325A11">
            <w:pPr>
              <w:jc w:val="both"/>
              <w:rPr>
                <w:sz w:val="18"/>
                <w:szCs w:val="18"/>
              </w:rPr>
            </w:pPr>
            <w:r>
              <w:rPr>
                <w:bCs/>
                <w:sz w:val="18"/>
                <w:szCs w:val="18"/>
              </w:rPr>
              <w:t>№ 52</w:t>
            </w:r>
            <w:r w:rsidRPr="00FF7C2E">
              <w:rPr>
                <w:sz w:val="18"/>
                <w:szCs w:val="18"/>
              </w:rPr>
              <w:t xml:space="preserve"> от 3</w:t>
            </w:r>
            <w:r>
              <w:rPr>
                <w:sz w:val="18"/>
                <w:szCs w:val="18"/>
              </w:rPr>
              <w:t>1</w:t>
            </w:r>
            <w:r w:rsidRPr="00FF7C2E">
              <w:rPr>
                <w:sz w:val="18"/>
                <w:szCs w:val="18"/>
              </w:rPr>
              <w:t>.0</w:t>
            </w:r>
            <w:r>
              <w:rPr>
                <w:sz w:val="18"/>
                <w:szCs w:val="18"/>
              </w:rPr>
              <w:t>8</w:t>
            </w:r>
            <w:r w:rsidRPr="00FF7C2E">
              <w:rPr>
                <w:sz w:val="18"/>
                <w:szCs w:val="18"/>
              </w:rPr>
              <w:t>.2021г. «</w:t>
            </w:r>
            <w:r w:rsidRPr="007A67E5">
              <w:rPr>
                <w:bCs/>
                <w:sz w:val="18"/>
                <w:szCs w:val="18"/>
              </w:rPr>
              <w:t>О признании утратившими силу решений Совета депутатов Дмитриевского сельского поселения Галичского муниципального района Костромской области»;</w:t>
            </w:r>
          </w:p>
          <w:p w:rsidR="009579AB" w:rsidRPr="007A67E5" w:rsidRDefault="009579AB" w:rsidP="00325A11">
            <w:pPr>
              <w:jc w:val="both"/>
              <w:rPr>
                <w:sz w:val="18"/>
                <w:szCs w:val="18"/>
              </w:rPr>
            </w:pPr>
            <w:r>
              <w:rPr>
                <w:bCs/>
                <w:sz w:val="18"/>
                <w:szCs w:val="18"/>
              </w:rPr>
              <w:t>№ 53</w:t>
            </w:r>
            <w:r w:rsidRPr="00FF7C2E">
              <w:rPr>
                <w:sz w:val="18"/>
                <w:szCs w:val="18"/>
              </w:rPr>
              <w:t xml:space="preserve"> от 3</w:t>
            </w:r>
            <w:r>
              <w:rPr>
                <w:sz w:val="18"/>
                <w:szCs w:val="18"/>
              </w:rPr>
              <w:t>1</w:t>
            </w:r>
            <w:r w:rsidRPr="00FF7C2E">
              <w:rPr>
                <w:sz w:val="18"/>
                <w:szCs w:val="18"/>
              </w:rPr>
              <w:t>.0</w:t>
            </w:r>
            <w:r>
              <w:rPr>
                <w:sz w:val="18"/>
                <w:szCs w:val="18"/>
              </w:rPr>
              <w:t>8</w:t>
            </w:r>
            <w:r w:rsidRPr="00FF7C2E">
              <w:rPr>
                <w:sz w:val="18"/>
                <w:szCs w:val="18"/>
              </w:rPr>
              <w:t>.2021г. «</w:t>
            </w:r>
            <w:r w:rsidRPr="007A67E5">
              <w:rPr>
                <w:sz w:val="18"/>
                <w:szCs w:val="18"/>
              </w:rPr>
              <w:t>Об информации об исполнении бюджета Дмитриевского сельского поселения за 1 полугодие 2021 года»;</w:t>
            </w:r>
          </w:p>
          <w:p w:rsidR="009579AB" w:rsidRPr="007A67E5" w:rsidRDefault="009579AB" w:rsidP="00325A11">
            <w:pPr>
              <w:jc w:val="both"/>
              <w:rPr>
                <w:sz w:val="18"/>
                <w:szCs w:val="18"/>
              </w:rPr>
            </w:pPr>
            <w:r>
              <w:rPr>
                <w:bCs/>
                <w:sz w:val="18"/>
                <w:szCs w:val="18"/>
              </w:rPr>
              <w:t>№ 54</w:t>
            </w:r>
            <w:r w:rsidRPr="00FF7C2E">
              <w:rPr>
                <w:sz w:val="18"/>
                <w:szCs w:val="18"/>
              </w:rPr>
              <w:t xml:space="preserve"> от 3</w:t>
            </w:r>
            <w:r>
              <w:rPr>
                <w:sz w:val="18"/>
                <w:szCs w:val="18"/>
              </w:rPr>
              <w:t>1</w:t>
            </w:r>
            <w:r w:rsidRPr="00FF7C2E">
              <w:rPr>
                <w:sz w:val="18"/>
                <w:szCs w:val="18"/>
              </w:rPr>
              <w:t>.0</w:t>
            </w:r>
            <w:r>
              <w:rPr>
                <w:sz w:val="18"/>
                <w:szCs w:val="18"/>
              </w:rPr>
              <w:t>8</w:t>
            </w:r>
            <w:r w:rsidRPr="00FF7C2E">
              <w:rPr>
                <w:sz w:val="18"/>
                <w:szCs w:val="18"/>
              </w:rPr>
              <w:t>.2021г. «</w:t>
            </w:r>
            <w:r w:rsidRPr="007A67E5">
              <w:rPr>
                <w:sz w:val="18"/>
                <w:szCs w:val="18"/>
              </w:rPr>
              <w:t>Об утверждении отчета об использовании бюджетных ассигнований резервного фонда администрации Дмитриевского сельского поселения за 1 полугодие 2021 года»;</w:t>
            </w:r>
          </w:p>
          <w:p w:rsidR="009579AB" w:rsidRDefault="009579AB" w:rsidP="00325A11">
            <w:pPr>
              <w:jc w:val="both"/>
              <w:rPr>
                <w:bCs/>
                <w:sz w:val="18"/>
                <w:szCs w:val="18"/>
              </w:rPr>
            </w:pPr>
            <w:r>
              <w:rPr>
                <w:bCs/>
                <w:sz w:val="18"/>
                <w:szCs w:val="18"/>
              </w:rPr>
              <w:t>№ 55</w:t>
            </w:r>
            <w:r w:rsidRPr="00FF7C2E">
              <w:rPr>
                <w:sz w:val="18"/>
                <w:szCs w:val="18"/>
              </w:rPr>
              <w:t xml:space="preserve"> от 3</w:t>
            </w:r>
            <w:r>
              <w:rPr>
                <w:sz w:val="18"/>
                <w:szCs w:val="18"/>
              </w:rPr>
              <w:t>1</w:t>
            </w:r>
            <w:r w:rsidRPr="00FF7C2E">
              <w:rPr>
                <w:sz w:val="18"/>
                <w:szCs w:val="18"/>
              </w:rPr>
              <w:t>.0</w:t>
            </w:r>
            <w:r>
              <w:rPr>
                <w:sz w:val="18"/>
                <w:szCs w:val="18"/>
              </w:rPr>
              <w:t>8</w:t>
            </w:r>
            <w:r w:rsidRPr="00FF7C2E">
              <w:rPr>
                <w:sz w:val="18"/>
                <w:szCs w:val="18"/>
              </w:rPr>
              <w:t>.2021г. «</w:t>
            </w:r>
            <w:r w:rsidRPr="007A67E5">
              <w:rPr>
                <w:bCs/>
                <w:sz w:val="18"/>
                <w:szCs w:val="18"/>
              </w:rPr>
              <w:t>О принятии проекта муниципального правового акта «О внесении изменений в Устав муниципального образования Дмитриевское сельское поселение Галичского муниципального района Костромской области»»;</w:t>
            </w:r>
          </w:p>
          <w:p w:rsidR="009579AB" w:rsidRPr="007A67E5" w:rsidRDefault="009579AB" w:rsidP="00325A11">
            <w:pPr>
              <w:jc w:val="both"/>
              <w:rPr>
                <w:sz w:val="18"/>
                <w:szCs w:val="18"/>
              </w:rPr>
            </w:pPr>
            <w:r w:rsidRPr="007A67E5">
              <w:rPr>
                <w:sz w:val="18"/>
                <w:szCs w:val="18"/>
              </w:rPr>
              <w:t>Проект МУНИЦИПАЛЬНОГО ПРАВОВОГО АКТА О ВНЕСЕНИИ ИЗМЕНЕНИЙ В УСТАВ МУНИЦИПАЛЬНОГО ОБРАЗОВАНИЯ ДМИТРИЕВСКОЕ СЕЛЬСКОЕ ПОСЕЛЕНИЕ ГАЛИЧСКОГО МУНИЦИПАЛЬНОГО РАЙОНА КОСТРОМСКОЙ ОБЛАСТИ»;</w:t>
            </w:r>
          </w:p>
          <w:p w:rsidR="009579AB" w:rsidRPr="007A67E5" w:rsidRDefault="009579AB" w:rsidP="00325A11">
            <w:pPr>
              <w:jc w:val="both"/>
              <w:rPr>
                <w:sz w:val="18"/>
                <w:szCs w:val="18"/>
              </w:rPr>
            </w:pPr>
            <w:r>
              <w:rPr>
                <w:bCs/>
                <w:sz w:val="18"/>
                <w:szCs w:val="18"/>
              </w:rPr>
              <w:t xml:space="preserve">№ 56 </w:t>
            </w:r>
            <w:r w:rsidRPr="00FF7C2E">
              <w:rPr>
                <w:sz w:val="18"/>
                <w:szCs w:val="18"/>
              </w:rPr>
              <w:t>от 3</w:t>
            </w:r>
            <w:r>
              <w:rPr>
                <w:sz w:val="18"/>
                <w:szCs w:val="18"/>
              </w:rPr>
              <w:t>1</w:t>
            </w:r>
            <w:r w:rsidRPr="00FF7C2E">
              <w:rPr>
                <w:sz w:val="18"/>
                <w:szCs w:val="18"/>
              </w:rPr>
              <w:t>.0</w:t>
            </w:r>
            <w:r>
              <w:rPr>
                <w:sz w:val="18"/>
                <w:szCs w:val="18"/>
              </w:rPr>
              <w:t>8</w:t>
            </w:r>
            <w:r w:rsidRPr="00FF7C2E">
              <w:rPr>
                <w:sz w:val="18"/>
                <w:szCs w:val="18"/>
              </w:rPr>
              <w:t>.2021г. «</w:t>
            </w:r>
            <w:r w:rsidRPr="007A67E5">
              <w:rPr>
                <w:sz w:val="18"/>
                <w:szCs w:val="18"/>
              </w:rPr>
              <w:t>О внесении изменений в решение Совета депутатов Дмитриевского сельского поселения от 25 декабря 2020 года № 18 «О бюджете Дмитриевского сельского поселения на 2021 год и на плановый период 2022 и 2023 годов»</w:t>
            </w:r>
            <w:r>
              <w:rPr>
                <w:sz w:val="18"/>
                <w:szCs w:val="18"/>
              </w:rPr>
              <w:t>»;</w:t>
            </w:r>
          </w:p>
          <w:p w:rsidR="009579AB" w:rsidRPr="007A67E5" w:rsidRDefault="009579AB" w:rsidP="00325A11">
            <w:pPr>
              <w:jc w:val="both"/>
              <w:rPr>
                <w:sz w:val="18"/>
                <w:szCs w:val="18"/>
              </w:rPr>
            </w:pPr>
            <w:r>
              <w:rPr>
                <w:bCs/>
                <w:sz w:val="18"/>
                <w:szCs w:val="18"/>
              </w:rPr>
              <w:t>№ 57</w:t>
            </w:r>
            <w:r w:rsidRPr="00FF7C2E">
              <w:rPr>
                <w:sz w:val="18"/>
                <w:szCs w:val="18"/>
              </w:rPr>
              <w:t xml:space="preserve"> от 3</w:t>
            </w:r>
            <w:r>
              <w:rPr>
                <w:sz w:val="18"/>
                <w:szCs w:val="18"/>
              </w:rPr>
              <w:t>1</w:t>
            </w:r>
            <w:r w:rsidRPr="00FF7C2E">
              <w:rPr>
                <w:sz w:val="18"/>
                <w:szCs w:val="18"/>
              </w:rPr>
              <w:t>.0</w:t>
            </w:r>
            <w:r>
              <w:rPr>
                <w:sz w:val="18"/>
                <w:szCs w:val="18"/>
              </w:rPr>
              <w:t>8</w:t>
            </w:r>
            <w:r w:rsidRPr="00FF7C2E">
              <w:rPr>
                <w:sz w:val="18"/>
                <w:szCs w:val="18"/>
              </w:rPr>
              <w:t>.2021г. «</w:t>
            </w:r>
            <w:r w:rsidRPr="007A67E5">
              <w:rPr>
                <w:sz w:val="18"/>
                <w:szCs w:val="18"/>
              </w:rPr>
              <w:t>О внесении изменений в Правила благоустройства и обеспечения чистоты на территории населенных пунктов Дмитриевского сельского поселения Галичского</w:t>
            </w:r>
            <w:r w:rsidRPr="007A67E5">
              <w:rPr>
                <w:color w:val="FF0000"/>
                <w:sz w:val="18"/>
                <w:szCs w:val="18"/>
              </w:rPr>
              <w:t xml:space="preserve"> </w:t>
            </w:r>
            <w:r w:rsidRPr="007A67E5">
              <w:rPr>
                <w:sz w:val="18"/>
                <w:szCs w:val="18"/>
              </w:rPr>
              <w:t>муниципального района Костромской области»</w:t>
            </w:r>
          </w:p>
          <w:p w:rsidR="009579AB" w:rsidRDefault="009579AB" w:rsidP="00325A11">
            <w:pPr>
              <w:jc w:val="both"/>
              <w:rPr>
                <w:bCs/>
                <w:sz w:val="18"/>
                <w:szCs w:val="18"/>
              </w:rPr>
            </w:pPr>
          </w:p>
          <w:p w:rsidR="009579AB" w:rsidRPr="00325A11" w:rsidRDefault="009579AB" w:rsidP="00325A11">
            <w:pPr>
              <w:jc w:val="center"/>
              <w:rPr>
                <w:b/>
                <w:bCs/>
                <w:sz w:val="18"/>
                <w:szCs w:val="18"/>
              </w:rPr>
            </w:pPr>
            <w:r w:rsidRPr="00325A11">
              <w:rPr>
                <w:b/>
                <w:bCs/>
                <w:sz w:val="18"/>
                <w:szCs w:val="18"/>
              </w:rPr>
              <w:t>Постановления</w:t>
            </w:r>
          </w:p>
          <w:p w:rsidR="009579AB" w:rsidRPr="007A67E5" w:rsidRDefault="009579AB" w:rsidP="007A67E5">
            <w:pPr>
              <w:jc w:val="both"/>
              <w:rPr>
                <w:b/>
                <w:sz w:val="28"/>
                <w:szCs w:val="28"/>
              </w:rPr>
            </w:pPr>
            <w:r>
              <w:rPr>
                <w:bCs/>
                <w:sz w:val="18"/>
                <w:szCs w:val="18"/>
              </w:rPr>
              <w:t>№ 38 от 27.08.2021 «</w:t>
            </w:r>
            <w:r w:rsidRPr="007A67E5">
              <w:rPr>
                <w:sz w:val="18"/>
                <w:szCs w:val="18"/>
              </w:rPr>
              <w:t>Об утверждении отчета об исполнении бюджета сельского поселения за 1 полугодие 2021 года»</w:t>
            </w:r>
          </w:p>
        </w:tc>
      </w:tr>
    </w:tbl>
    <w:p w:rsidR="009579AB" w:rsidRPr="00FF7C2E" w:rsidRDefault="009579AB" w:rsidP="00B26337">
      <w:pPr>
        <w:pStyle w:val="NormalWeb"/>
        <w:spacing w:before="0" w:beforeAutospacing="0" w:after="0" w:afterAutospacing="0"/>
        <w:ind w:firstLine="709"/>
        <w:jc w:val="both"/>
        <w:rPr>
          <w:sz w:val="20"/>
        </w:rPr>
      </w:pPr>
    </w:p>
    <w:p w:rsidR="009579AB" w:rsidRPr="00F77746" w:rsidRDefault="009579AB" w:rsidP="00F77746">
      <w:pPr>
        <w:ind w:firstLine="709"/>
        <w:jc w:val="center"/>
        <w:rPr>
          <w:b/>
          <w:sz w:val="20"/>
          <w:szCs w:val="20"/>
        </w:rPr>
      </w:pPr>
      <w:r w:rsidRPr="00F77746">
        <w:rPr>
          <w:b/>
          <w:sz w:val="20"/>
          <w:szCs w:val="20"/>
        </w:rPr>
        <w:t>РОССИЙСКАЯ ФЕДЕРАЦИЯ</w:t>
      </w:r>
    </w:p>
    <w:p w:rsidR="009579AB" w:rsidRPr="00F77746" w:rsidRDefault="009579AB" w:rsidP="00F77746">
      <w:pPr>
        <w:ind w:firstLine="709"/>
        <w:jc w:val="center"/>
        <w:rPr>
          <w:b/>
          <w:sz w:val="20"/>
          <w:szCs w:val="20"/>
        </w:rPr>
      </w:pPr>
      <w:r w:rsidRPr="00F77746">
        <w:rPr>
          <w:b/>
          <w:sz w:val="20"/>
          <w:szCs w:val="20"/>
        </w:rPr>
        <w:t>КОСТРОМСКАЯ ОБЛАСТЬ</w:t>
      </w:r>
    </w:p>
    <w:p w:rsidR="009579AB" w:rsidRPr="00F77746" w:rsidRDefault="009579AB" w:rsidP="00F77746">
      <w:pPr>
        <w:ind w:firstLine="709"/>
        <w:jc w:val="center"/>
        <w:rPr>
          <w:b/>
          <w:sz w:val="20"/>
          <w:szCs w:val="20"/>
        </w:rPr>
      </w:pPr>
      <w:r w:rsidRPr="00F77746">
        <w:rPr>
          <w:b/>
          <w:sz w:val="20"/>
          <w:szCs w:val="20"/>
        </w:rPr>
        <w:t>ГАЛИЧСКИЙ МУНИЦИПАЛЬНЫЙ РАЙОН</w:t>
      </w:r>
    </w:p>
    <w:p w:rsidR="009579AB" w:rsidRPr="00F77746" w:rsidRDefault="009579AB" w:rsidP="00F77746">
      <w:pPr>
        <w:ind w:firstLine="709"/>
        <w:jc w:val="center"/>
        <w:rPr>
          <w:b/>
          <w:sz w:val="20"/>
          <w:szCs w:val="20"/>
        </w:rPr>
      </w:pPr>
    </w:p>
    <w:p w:rsidR="009579AB" w:rsidRPr="00F77746" w:rsidRDefault="009579AB" w:rsidP="00F77746">
      <w:pPr>
        <w:ind w:firstLine="709"/>
        <w:jc w:val="center"/>
        <w:rPr>
          <w:b/>
          <w:sz w:val="20"/>
          <w:szCs w:val="20"/>
        </w:rPr>
      </w:pPr>
      <w:r w:rsidRPr="00593588">
        <w:rPr>
          <w:b/>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44.4pt">
            <v:imagedata r:id="rId7" o:title="" chromakey="#ebebeb" gain="112993f" blacklevel="-5898f"/>
          </v:shape>
        </w:pict>
      </w:r>
    </w:p>
    <w:p w:rsidR="009579AB" w:rsidRPr="00F77746" w:rsidRDefault="009579AB" w:rsidP="00F77746">
      <w:pPr>
        <w:ind w:firstLine="709"/>
        <w:jc w:val="center"/>
        <w:rPr>
          <w:b/>
          <w:sz w:val="20"/>
          <w:szCs w:val="20"/>
        </w:rPr>
      </w:pPr>
    </w:p>
    <w:p w:rsidR="009579AB" w:rsidRPr="00F77746" w:rsidRDefault="009579AB" w:rsidP="00F77746">
      <w:pPr>
        <w:ind w:firstLine="709"/>
        <w:jc w:val="center"/>
        <w:rPr>
          <w:b/>
          <w:sz w:val="20"/>
          <w:szCs w:val="20"/>
        </w:rPr>
      </w:pPr>
      <w:r w:rsidRPr="00F77746">
        <w:rPr>
          <w:b/>
          <w:sz w:val="20"/>
          <w:szCs w:val="20"/>
        </w:rPr>
        <w:t>СОВЕТ ДЕПУТАТОВ</w:t>
      </w:r>
    </w:p>
    <w:p w:rsidR="009579AB" w:rsidRPr="00F77746" w:rsidRDefault="009579AB" w:rsidP="00F77746">
      <w:pPr>
        <w:ind w:firstLine="709"/>
        <w:jc w:val="center"/>
        <w:rPr>
          <w:b/>
          <w:sz w:val="20"/>
          <w:szCs w:val="20"/>
        </w:rPr>
      </w:pPr>
      <w:r w:rsidRPr="00F77746">
        <w:rPr>
          <w:b/>
          <w:sz w:val="20"/>
          <w:szCs w:val="20"/>
        </w:rPr>
        <w:t>ДМИТРИЕВСКОГО СЕЛЬСКОГО ПОСЕЛЕНИЯ</w:t>
      </w:r>
    </w:p>
    <w:p w:rsidR="009579AB" w:rsidRPr="00F77746" w:rsidRDefault="009579AB" w:rsidP="00F77746">
      <w:pPr>
        <w:ind w:firstLine="709"/>
        <w:jc w:val="center"/>
        <w:rPr>
          <w:sz w:val="20"/>
          <w:szCs w:val="20"/>
        </w:rPr>
      </w:pPr>
    </w:p>
    <w:p w:rsidR="009579AB" w:rsidRPr="00F77746" w:rsidRDefault="009579AB" w:rsidP="00F77746">
      <w:pPr>
        <w:ind w:firstLine="709"/>
        <w:jc w:val="center"/>
        <w:rPr>
          <w:sz w:val="20"/>
          <w:szCs w:val="20"/>
        </w:rPr>
      </w:pPr>
      <w:r w:rsidRPr="00F77746">
        <w:rPr>
          <w:sz w:val="20"/>
          <w:szCs w:val="20"/>
        </w:rPr>
        <w:t>Р Е Ш Е Н И Е</w:t>
      </w:r>
    </w:p>
    <w:p w:rsidR="009579AB" w:rsidRPr="00F77746" w:rsidRDefault="009579AB" w:rsidP="00F77746">
      <w:pPr>
        <w:ind w:firstLine="709"/>
        <w:jc w:val="center"/>
        <w:rPr>
          <w:sz w:val="20"/>
          <w:szCs w:val="20"/>
        </w:rPr>
      </w:pPr>
    </w:p>
    <w:p w:rsidR="009579AB" w:rsidRPr="00F77746" w:rsidRDefault="009579AB" w:rsidP="00F77746">
      <w:pPr>
        <w:rPr>
          <w:sz w:val="20"/>
          <w:szCs w:val="20"/>
        </w:rPr>
      </w:pPr>
      <w:r w:rsidRPr="00F77746">
        <w:rPr>
          <w:sz w:val="20"/>
          <w:szCs w:val="20"/>
        </w:rPr>
        <w:t>от « 31 » августа 2021 года № 49</w:t>
      </w:r>
    </w:p>
    <w:p w:rsidR="009579AB" w:rsidRPr="00F77746" w:rsidRDefault="009579AB" w:rsidP="00F77746">
      <w:pPr>
        <w:rPr>
          <w:sz w:val="20"/>
          <w:szCs w:val="20"/>
        </w:rPr>
      </w:pPr>
    </w:p>
    <w:p w:rsidR="009579AB" w:rsidRPr="00F77746" w:rsidRDefault="009579AB" w:rsidP="00F77746">
      <w:pPr>
        <w:pStyle w:val="NormalWeb"/>
        <w:spacing w:before="0" w:beforeAutospacing="0" w:after="0" w:afterAutospacing="0"/>
        <w:ind w:right="5961"/>
        <w:jc w:val="both"/>
        <w:rPr>
          <w:sz w:val="20"/>
        </w:rPr>
      </w:pPr>
      <w:r w:rsidRPr="00F77746">
        <w:rPr>
          <w:sz w:val="20"/>
        </w:rPr>
        <w:t>Об утверждении Положения о муниципальном контроле на автомобильном транспорте, городском наземном электрическом транспорте и в дорожном хозяйстве</w:t>
      </w:r>
    </w:p>
    <w:p w:rsidR="009579AB" w:rsidRPr="00F77746" w:rsidRDefault="009579AB" w:rsidP="00F77746">
      <w:pPr>
        <w:pStyle w:val="NormalWeb"/>
        <w:spacing w:before="0" w:beforeAutospacing="0" w:after="0" w:afterAutospacing="0"/>
        <w:ind w:right="5395"/>
        <w:jc w:val="both"/>
        <w:rPr>
          <w:sz w:val="20"/>
        </w:rPr>
      </w:pPr>
    </w:p>
    <w:p w:rsidR="009579AB" w:rsidRPr="00F77746" w:rsidRDefault="009579AB" w:rsidP="00F77746">
      <w:pPr>
        <w:pStyle w:val="BodyText"/>
        <w:ind w:firstLine="709"/>
        <w:jc w:val="both"/>
        <w:rPr>
          <w:sz w:val="20"/>
          <w:szCs w:val="20"/>
        </w:rPr>
      </w:pPr>
      <w:r w:rsidRPr="00F77746">
        <w:rPr>
          <w:sz w:val="20"/>
          <w:szCs w:val="20"/>
        </w:rPr>
        <w:t>В соответствии со статьей 35 Федерального закона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Совет депутатов Дмитриевского сельского поселения РЕШИЛ:</w:t>
      </w:r>
    </w:p>
    <w:p w:rsidR="009579AB" w:rsidRPr="00F77746" w:rsidRDefault="009579AB" w:rsidP="00F77746">
      <w:pPr>
        <w:pStyle w:val="BodyText"/>
        <w:ind w:firstLine="709"/>
        <w:jc w:val="both"/>
        <w:rPr>
          <w:sz w:val="20"/>
          <w:szCs w:val="20"/>
        </w:rPr>
      </w:pPr>
    </w:p>
    <w:p w:rsidR="009579AB" w:rsidRPr="00F77746" w:rsidRDefault="009579AB" w:rsidP="00F77746">
      <w:pPr>
        <w:ind w:firstLine="709"/>
        <w:jc w:val="both"/>
        <w:rPr>
          <w:bCs/>
          <w:sz w:val="20"/>
          <w:szCs w:val="20"/>
        </w:rPr>
      </w:pPr>
      <w:r w:rsidRPr="00F77746">
        <w:rPr>
          <w:bCs/>
          <w:sz w:val="20"/>
          <w:szCs w:val="20"/>
        </w:rPr>
        <w:t>1. 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w:t>
      </w:r>
    </w:p>
    <w:p w:rsidR="009579AB" w:rsidRPr="00F77746" w:rsidRDefault="009579AB" w:rsidP="00F77746">
      <w:pPr>
        <w:ind w:firstLine="709"/>
        <w:jc w:val="both"/>
        <w:rPr>
          <w:bCs/>
          <w:sz w:val="20"/>
          <w:szCs w:val="20"/>
        </w:rPr>
      </w:pPr>
    </w:p>
    <w:p w:rsidR="009579AB" w:rsidRPr="00F77746" w:rsidRDefault="009579AB" w:rsidP="00F77746">
      <w:pPr>
        <w:ind w:firstLine="709"/>
        <w:jc w:val="both"/>
        <w:rPr>
          <w:bCs/>
          <w:sz w:val="20"/>
          <w:szCs w:val="20"/>
        </w:rPr>
      </w:pPr>
      <w:r w:rsidRPr="00F77746">
        <w:rPr>
          <w:bCs/>
          <w:sz w:val="20"/>
          <w:szCs w:val="20"/>
        </w:rPr>
        <w:t>2. Решение вступает в силу с 1 января 2022 года.</w:t>
      </w:r>
    </w:p>
    <w:p w:rsidR="009579AB" w:rsidRPr="00F77746" w:rsidRDefault="009579AB" w:rsidP="00F77746">
      <w:pPr>
        <w:autoSpaceDE w:val="0"/>
        <w:autoSpaceDN w:val="0"/>
        <w:adjustRightInd w:val="0"/>
        <w:ind w:firstLine="709"/>
        <w:jc w:val="both"/>
        <w:rPr>
          <w:bCs/>
          <w:sz w:val="20"/>
          <w:szCs w:val="20"/>
        </w:rPr>
      </w:pPr>
    </w:p>
    <w:p w:rsidR="009579AB" w:rsidRPr="00F77746" w:rsidRDefault="009579AB" w:rsidP="00F77746">
      <w:pPr>
        <w:autoSpaceDE w:val="0"/>
        <w:autoSpaceDN w:val="0"/>
        <w:adjustRightInd w:val="0"/>
        <w:ind w:firstLine="709"/>
        <w:jc w:val="both"/>
        <w:rPr>
          <w:bCs/>
          <w:sz w:val="20"/>
          <w:szCs w:val="20"/>
        </w:rPr>
      </w:pPr>
      <w:r w:rsidRPr="00F77746">
        <w:rPr>
          <w:bCs/>
          <w:sz w:val="20"/>
          <w:szCs w:val="20"/>
        </w:rPr>
        <w:t xml:space="preserve">3. </w:t>
      </w:r>
      <w:r w:rsidRPr="00F77746">
        <w:rPr>
          <w:sz w:val="20"/>
          <w:szCs w:val="20"/>
        </w:rPr>
        <w:t>Настоящее решение подлежит официальному опубликованию.</w:t>
      </w:r>
    </w:p>
    <w:p w:rsidR="009579AB" w:rsidRPr="00F77746" w:rsidRDefault="009579AB" w:rsidP="00F77746">
      <w:pPr>
        <w:ind w:firstLine="709"/>
        <w:jc w:val="both"/>
        <w:rPr>
          <w:bCs/>
          <w:sz w:val="20"/>
          <w:szCs w:val="20"/>
        </w:rPr>
      </w:pPr>
    </w:p>
    <w:p w:rsidR="009579AB" w:rsidRPr="00F77746" w:rsidRDefault="009579AB" w:rsidP="00F77746">
      <w:pPr>
        <w:pStyle w:val="NormalWeb"/>
        <w:spacing w:before="0" w:beforeAutospacing="0" w:after="0" w:afterAutospacing="0"/>
        <w:ind w:firstLine="709"/>
        <w:rPr>
          <w:sz w:val="20"/>
        </w:rPr>
      </w:pPr>
    </w:p>
    <w:p w:rsidR="009579AB" w:rsidRPr="00F77746" w:rsidRDefault="009579AB" w:rsidP="00F77746">
      <w:pPr>
        <w:jc w:val="both"/>
        <w:rPr>
          <w:sz w:val="20"/>
          <w:szCs w:val="20"/>
        </w:rPr>
      </w:pPr>
      <w:r w:rsidRPr="00F77746">
        <w:rPr>
          <w:sz w:val="20"/>
          <w:szCs w:val="20"/>
        </w:rPr>
        <w:t>Глава сельского поселения                                                             А.В.Тютин</w:t>
      </w:r>
    </w:p>
    <w:p w:rsidR="009579AB" w:rsidRPr="00F77746" w:rsidRDefault="009579AB" w:rsidP="00F77746">
      <w:pPr>
        <w:pStyle w:val="NormalWeb"/>
        <w:spacing w:before="0" w:beforeAutospacing="0" w:after="0" w:afterAutospacing="0"/>
        <w:ind w:firstLine="709"/>
        <w:rPr>
          <w:sz w:val="20"/>
        </w:rPr>
      </w:pPr>
    </w:p>
    <w:p w:rsidR="009579AB" w:rsidRPr="00F77746" w:rsidRDefault="009579AB" w:rsidP="00F77746">
      <w:pPr>
        <w:pStyle w:val="NormalWeb"/>
        <w:spacing w:before="0" w:beforeAutospacing="0" w:after="0" w:afterAutospacing="0"/>
        <w:ind w:firstLine="709"/>
        <w:rPr>
          <w:sz w:val="20"/>
        </w:rPr>
      </w:pPr>
    </w:p>
    <w:p w:rsidR="009579AB" w:rsidRPr="00F77746" w:rsidRDefault="009579AB" w:rsidP="00F77746">
      <w:pPr>
        <w:ind w:left="5760" w:firstLine="709"/>
        <w:jc w:val="center"/>
        <w:rPr>
          <w:sz w:val="20"/>
          <w:szCs w:val="20"/>
        </w:rPr>
      </w:pPr>
    </w:p>
    <w:p w:rsidR="009579AB" w:rsidRPr="00F77746" w:rsidRDefault="009579AB" w:rsidP="00F77746">
      <w:pPr>
        <w:ind w:left="5760" w:firstLine="709"/>
        <w:jc w:val="center"/>
        <w:rPr>
          <w:sz w:val="20"/>
          <w:szCs w:val="20"/>
        </w:rPr>
      </w:pPr>
      <w:r w:rsidRPr="00F77746">
        <w:rPr>
          <w:sz w:val="20"/>
          <w:szCs w:val="20"/>
        </w:rPr>
        <w:t>Утверждено</w:t>
      </w:r>
    </w:p>
    <w:p w:rsidR="009579AB" w:rsidRPr="00F77746" w:rsidRDefault="009579AB" w:rsidP="00F77746">
      <w:pPr>
        <w:ind w:left="5760" w:firstLine="709"/>
        <w:jc w:val="center"/>
        <w:rPr>
          <w:sz w:val="20"/>
          <w:szCs w:val="20"/>
        </w:rPr>
      </w:pPr>
      <w:r w:rsidRPr="00F77746">
        <w:rPr>
          <w:sz w:val="20"/>
          <w:szCs w:val="20"/>
        </w:rPr>
        <w:t>решением Совета депутатов</w:t>
      </w:r>
    </w:p>
    <w:p w:rsidR="009579AB" w:rsidRPr="00F77746" w:rsidRDefault="009579AB" w:rsidP="00F77746">
      <w:pPr>
        <w:ind w:left="5760" w:firstLine="709"/>
        <w:jc w:val="center"/>
        <w:rPr>
          <w:sz w:val="20"/>
          <w:szCs w:val="20"/>
        </w:rPr>
      </w:pPr>
      <w:r w:rsidRPr="00F77746">
        <w:rPr>
          <w:sz w:val="20"/>
          <w:szCs w:val="20"/>
        </w:rPr>
        <w:t>Дмитриевского сельского поселения</w:t>
      </w:r>
    </w:p>
    <w:p w:rsidR="009579AB" w:rsidRPr="00F77746" w:rsidRDefault="009579AB" w:rsidP="00F77746">
      <w:pPr>
        <w:ind w:left="5760" w:firstLine="709"/>
        <w:jc w:val="center"/>
        <w:rPr>
          <w:sz w:val="20"/>
          <w:szCs w:val="20"/>
        </w:rPr>
      </w:pPr>
      <w:r w:rsidRPr="00F77746">
        <w:rPr>
          <w:sz w:val="20"/>
          <w:szCs w:val="20"/>
        </w:rPr>
        <w:t xml:space="preserve">от 31 августа </w:t>
      </w:r>
      <w:smartTag w:uri="urn:schemas-microsoft-com:office:smarttags" w:element="metricconverter">
        <w:smartTagPr>
          <w:attr w:name="ProductID" w:val="2021 г"/>
        </w:smartTagPr>
        <w:r w:rsidRPr="00F77746">
          <w:rPr>
            <w:sz w:val="20"/>
            <w:szCs w:val="20"/>
          </w:rPr>
          <w:t>2021 г</w:t>
        </w:r>
      </w:smartTag>
      <w:r w:rsidRPr="00F77746">
        <w:rPr>
          <w:sz w:val="20"/>
          <w:szCs w:val="20"/>
        </w:rPr>
        <w:t>. № 49</w:t>
      </w:r>
    </w:p>
    <w:p w:rsidR="009579AB" w:rsidRPr="00F77746" w:rsidRDefault="009579AB" w:rsidP="00F77746">
      <w:pPr>
        <w:pStyle w:val="NormalWeb"/>
        <w:spacing w:before="0" w:beforeAutospacing="0" w:after="0" w:afterAutospacing="0"/>
        <w:ind w:firstLine="709"/>
        <w:jc w:val="both"/>
        <w:rPr>
          <w:sz w:val="20"/>
        </w:rPr>
      </w:pPr>
    </w:p>
    <w:p w:rsidR="009579AB" w:rsidRPr="00F77746" w:rsidRDefault="009579AB" w:rsidP="00F77746">
      <w:pPr>
        <w:pStyle w:val="NormalWeb"/>
        <w:spacing w:before="0" w:beforeAutospacing="0" w:after="0" w:afterAutospacing="0"/>
        <w:ind w:firstLine="709"/>
        <w:jc w:val="center"/>
        <w:rPr>
          <w:sz w:val="20"/>
        </w:rPr>
      </w:pPr>
      <w:r w:rsidRPr="00F77746">
        <w:rPr>
          <w:sz w:val="20"/>
        </w:rPr>
        <w:t>Положение</w:t>
      </w:r>
    </w:p>
    <w:p w:rsidR="009579AB" w:rsidRPr="00F77746" w:rsidRDefault="009579AB" w:rsidP="00F77746">
      <w:pPr>
        <w:pStyle w:val="NormalWeb"/>
        <w:spacing w:before="0" w:beforeAutospacing="0" w:after="0" w:afterAutospacing="0"/>
        <w:ind w:firstLine="709"/>
        <w:jc w:val="center"/>
        <w:rPr>
          <w:sz w:val="20"/>
        </w:rPr>
      </w:pPr>
      <w:r w:rsidRPr="00F77746">
        <w:rPr>
          <w:sz w:val="20"/>
        </w:rPr>
        <w:t>о муниципальном контроле на автомобильном транспорте, городском наземном электрическом транспорте и в дорожном хозяйстве</w:t>
      </w:r>
    </w:p>
    <w:p w:rsidR="009579AB" w:rsidRPr="00F77746" w:rsidRDefault="009579AB" w:rsidP="00F77746">
      <w:pPr>
        <w:pStyle w:val="NormalWeb"/>
        <w:spacing w:before="0" w:beforeAutospacing="0" w:after="0" w:afterAutospacing="0"/>
        <w:ind w:firstLine="709"/>
        <w:jc w:val="center"/>
        <w:rPr>
          <w:sz w:val="20"/>
        </w:rPr>
      </w:pPr>
    </w:p>
    <w:p w:rsidR="009579AB" w:rsidRPr="00F77746" w:rsidRDefault="009579AB" w:rsidP="00F77746">
      <w:pPr>
        <w:pStyle w:val="NormalWeb"/>
        <w:spacing w:before="0" w:beforeAutospacing="0" w:after="0" w:afterAutospacing="0"/>
        <w:ind w:firstLine="709"/>
        <w:jc w:val="both"/>
        <w:rPr>
          <w:sz w:val="20"/>
        </w:rPr>
      </w:pPr>
      <w:r w:rsidRPr="00F77746">
        <w:rPr>
          <w:sz w:val="20"/>
        </w:rPr>
        <w:t>1. Общие положения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1.1. Настоящее Положение устанавливает порядок осуществления муниципального контроля на автомобильном транспорте, городском наземном электрическом транспорте и в дорожном хозяйстве на территории Дмитриевского сельского поселения Галичского муниципального района Костромской области (далее – муниципальный контроль).</w:t>
      </w:r>
    </w:p>
    <w:p w:rsidR="009579AB" w:rsidRPr="00F77746" w:rsidRDefault="009579AB" w:rsidP="00F77746">
      <w:pPr>
        <w:pStyle w:val="NormalWeb"/>
        <w:spacing w:before="0" w:beforeAutospacing="0" w:after="0" w:afterAutospacing="0"/>
        <w:ind w:firstLine="709"/>
        <w:jc w:val="both"/>
        <w:rPr>
          <w:sz w:val="20"/>
        </w:rPr>
      </w:pPr>
      <w:r w:rsidRPr="00F77746">
        <w:rPr>
          <w:sz w:val="20"/>
        </w:rPr>
        <w:t>Муниципальный контроль на автомобильном транспорте, городском наземном электрическом транспорте и в дорожном хозяйстве осуществляется посредством профилактики нарушений обязательных требований, организации и проведения контрольных (надзорных)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9579AB" w:rsidRPr="00F77746" w:rsidRDefault="009579AB" w:rsidP="00F77746">
      <w:pPr>
        <w:pStyle w:val="NormalWeb"/>
        <w:spacing w:before="0" w:beforeAutospacing="0" w:after="0" w:afterAutospacing="0"/>
        <w:ind w:firstLine="709"/>
        <w:jc w:val="both"/>
        <w:rPr>
          <w:sz w:val="20"/>
        </w:rPr>
      </w:pPr>
      <w:r w:rsidRPr="00F77746">
        <w:rPr>
          <w:sz w:val="20"/>
        </w:rPr>
        <w:t>1.2. Предметом муниципального контроля на автомобильном транспорте, городском наземном электрическом транспорте и в дорожном хозяйстве является соблюдение обязательных требований:</w:t>
      </w:r>
    </w:p>
    <w:p w:rsidR="009579AB" w:rsidRPr="00F77746" w:rsidRDefault="009579AB" w:rsidP="00F77746">
      <w:pPr>
        <w:pStyle w:val="NormalWeb"/>
        <w:spacing w:before="0" w:beforeAutospacing="0" w:after="0" w:afterAutospacing="0"/>
        <w:ind w:firstLine="709"/>
        <w:jc w:val="both"/>
        <w:rPr>
          <w:sz w:val="20"/>
        </w:rPr>
      </w:pPr>
      <w:r w:rsidRPr="00F77746">
        <w:rPr>
          <w:sz w:val="20"/>
        </w:rPr>
        <w:t>1) в области автомобильных дорог и дорожной деятельности, установленных в отношении автомобильных дорог местного значения: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9579AB" w:rsidRPr="00F77746" w:rsidRDefault="009579AB" w:rsidP="00F77746">
      <w:pPr>
        <w:pStyle w:val="NormalWeb"/>
        <w:spacing w:before="0" w:beforeAutospacing="0" w:after="0" w:afterAutospacing="0"/>
        <w:ind w:firstLine="709"/>
        <w:jc w:val="both"/>
        <w:rPr>
          <w:sz w:val="20"/>
        </w:rPr>
      </w:pPr>
      <w:r w:rsidRPr="00F77746">
        <w:rPr>
          <w:sz w:val="20"/>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9579AB" w:rsidRPr="00F77746" w:rsidRDefault="009579AB" w:rsidP="00F77746">
      <w:pPr>
        <w:pStyle w:val="NormalWeb"/>
        <w:spacing w:before="0" w:beforeAutospacing="0" w:after="0" w:afterAutospacing="0"/>
        <w:ind w:firstLine="709"/>
        <w:jc w:val="both"/>
        <w:rPr>
          <w:sz w:val="20"/>
        </w:rPr>
      </w:pPr>
      <w:r w:rsidRPr="00F77746">
        <w:rPr>
          <w:sz w:val="20"/>
        </w:rPr>
        <w:t>1.3. Муниципальный контроль осуществляется администрацией Дмитриевского сельского поселения (далее Администрация).</w:t>
      </w:r>
    </w:p>
    <w:p w:rsidR="009579AB" w:rsidRPr="00F77746" w:rsidRDefault="009579AB" w:rsidP="00F77746">
      <w:pPr>
        <w:pStyle w:val="NormalWeb"/>
        <w:spacing w:before="0" w:beforeAutospacing="0" w:after="0" w:afterAutospacing="0"/>
        <w:ind w:firstLine="709"/>
        <w:jc w:val="both"/>
        <w:rPr>
          <w:sz w:val="20"/>
        </w:rPr>
      </w:pPr>
      <w:r w:rsidRPr="00F77746">
        <w:rPr>
          <w:sz w:val="20"/>
        </w:rPr>
        <w:t>1.4. Должностным лицом, уполномоченным на принятие решений о проведении контрольных (надзорных) мероприятий, является глава администрации сельского поселения.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Должностными лицами администрации Дмитриевского сельского поселения, уполномоченными осуществлять муниципальный контроль от имени администрации (далее – инспектор), являются:</w:t>
      </w:r>
    </w:p>
    <w:p w:rsidR="009579AB" w:rsidRPr="00F77746" w:rsidRDefault="009579AB" w:rsidP="00F77746">
      <w:pPr>
        <w:pStyle w:val="NormalWeb"/>
        <w:spacing w:before="0" w:beforeAutospacing="0" w:after="0" w:afterAutospacing="0"/>
        <w:ind w:firstLine="709"/>
        <w:jc w:val="both"/>
        <w:rPr>
          <w:sz w:val="20"/>
        </w:rPr>
      </w:pPr>
      <w:r w:rsidRPr="00F77746">
        <w:rPr>
          <w:sz w:val="20"/>
        </w:rPr>
        <w:t>- консультант (юрист) администрации.</w:t>
      </w:r>
    </w:p>
    <w:p w:rsidR="009579AB" w:rsidRPr="00F77746" w:rsidRDefault="009579AB" w:rsidP="00F77746">
      <w:pPr>
        <w:pStyle w:val="NormalWeb"/>
        <w:spacing w:before="0" w:beforeAutospacing="0" w:after="0" w:afterAutospacing="0"/>
        <w:ind w:firstLine="709"/>
        <w:jc w:val="both"/>
        <w:rPr>
          <w:sz w:val="20"/>
        </w:rPr>
      </w:pPr>
      <w:r w:rsidRPr="00F77746">
        <w:rPr>
          <w:sz w:val="20"/>
        </w:rPr>
        <w:t>1.5. Инспекторы,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сельского поселения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9579AB" w:rsidRPr="00F77746" w:rsidRDefault="009579AB" w:rsidP="00F77746">
      <w:pPr>
        <w:pStyle w:val="NormalWeb"/>
        <w:spacing w:before="0" w:beforeAutospacing="0" w:after="0" w:afterAutospacing="0"/>
        <w:ind w:firstLine="709"/>
        <w:jc w:val="both"/>
        <w:rPr>
          <w:sz w:val="20"/>
        </w:rPr>
      </w:pPr>
      <w:r w:rsidRPr="00F77746">
        <w:rPr>
          <w:sz w:val="20"/>
        </w:rPr>
        <w:t>1.6. Муниципальный контроль на автомобильном транспорте, городском наземном электрическом транспорте и в дорожном хозяйстве осуществляется в отношении граждан, в том числе осуществляющих деятельность в качестве индивидуальных предпринимателей, организаций, в том числе коммерческих и некоммерческих организаций любых форм собственности и организационно-правовых форм, органов государственной власти и органов местного самоуправления (далее - контролируемые лица).</w:t>
      </w:r>
    </w:p>
    <w:p w:rsidR="009579AB" w:rsidRPr="00F77746" w:rsidRDefault="009579AB" w:rsidP="00F77746">
      <w:pPr>
        <w:pStyle w:val="NormalWeb"/>
        <w:spacing w:before="0" w:beforeAutospacing="0" w:after="0" w:afterAutospacing="0"/>
        <w:ind w:firstLine="709"/>
        <w:jc w:val="both"/>
        <w:rPr>
          <w:sz w:val="20"/>
        </w:rPr>
      </w:pPr>
      <w:r w:rsidRPr="00F77746">
        <w:rPr>
          <w:sz w:val="20"/>
        </w:rPr>
        <w:t>1.7. Объектами муниципального контроля являются:</w:t>
      </w:r>
    </w:p>
    <w:p w:rsidR="009579AB" w:rsidRPr="00F77746" w:rsidRDefault="009579AB" w:rsidP="00F77746">
      <w:pPr>
        <w:pStyle w:val="NormalWeb"/>
        <w:spacing w:before="0" w:beforeAutospacing="0" w:after="0" w:afterAutospacing="0"/>
        <w:ind w:firstLine="709"/>
        <w:jc w:val="both"/>
        <w:rPr>
          <w:sz w:val="20"/>
        </w:rPr>
      </w:pPr>
      <w:r w:rsidRPr="00F77746">
        <w:rPr>
          <w:sz w:val="20"/>
        </w:rPr>
        <w:t>- деятельность по осуществлению работ по капитальному ремонту, ремонту и содержанию дорог общего пользования;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 деятельность по использованию полос отвода и (или) придорожных полос автомобильных дорог общего пользования местного значения;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 остановочный пункт, в том числе расположенный на территории автостанции;</w:t>
      </w:r>
    </w:p>
    <w:p w:rsidR="009579AB" w:rsidRPr="00F77746" w:rsidRDefault="009579AB" w:rsidP="00F77746">
      <w:pPr>
        <w:pStyle w:val="NormalWeb"/>
        <w:spacing w:before="0" w:beforeAutospacing="0" w:after="0" w:afterAutospacing="0"/>
        <w:ind w:firstLine="709"/>
        <w:jc w:val="both"/>
        <w:rPr>
          <w:sz w:val="20"/>
        </w:rPr>
      </w:pPr>
      <w:r w:rsidRPr="00F77746">
        <w:rPr>
          <w:sz w:val="20"/>
        </w:rPr>
        <w:t>- транспортное средство;</w:t>
      </w:r>
    </w:p>
    <w:p w:rsidR="009579AB" w:rsidRPr="00F77746" w:rsidRDefault="009579AB" w:rsidP="00F77746">
      <w:pPr>
        <w:pStyle w:val="NormalWeb"/>
        <w:spacing w:before="0" w:beforeAutospacing="0" w:after="0" w:afterAutospacing="0"/>
        <w:ind w:firstLine="709"/>
        <w:jc w:val="both"/>
        <w:rPr>
          <w:sz w:val="20"/>
        </w:rPr>
      </w:pPr>
      <w:r w:rsidRPr="00F77746">
        <w:rPr>
          <w:sz w:val="20"/>
        </w:rPr>
        <w:t>- автомобильная дорога общего пользования местного значения и искусственные дорожные сооружения на ней;</w:t>
      </w:r>
    </w:p>
    <w:p w:rsidR="009579AB" w:rsidRPr="00F77746" w:rsidRDefault="009579AB" w:rsidP="00F77746">
      <w:pPr>
        <w:pStyle w:val="NormalWeb"/>
        <w:spacing w:before="0" w:beforeAutospacing="0" w:after="0" w:afterAutospacing="0"/>
        <w:ind w:firstLine="709"/>
        <w:jc w:val="both"/>
        <w:rPr>
          <w:sz w:val="20"/>
        </w:rPr>
      </w:pPr>
      <w:r w:rsidRPr="00F77746">
        <w:rPr>
          <w:sz w:val="20"/>
        </w:rPr>
        <w:t>- объекты дорожного и придорожного сервиса, расположенные в границах полос отвода и (или) придорожных полос автомобильных дорог общего пользования местного значения;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 придорожные полосы и полосы отвода автомобильных дорог общего пользования местного значения;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 деятельность по перевозке пассажиров и иных лиц автобусами по муниципальным маршрутам;</w:t>
      </w:r>
    </w:p>
    <w:p w:rsidR="009579AB" w:rsidRPr="00F77746" w:rsidRDefault="009579AB" w:rsidP="00F77746">
      <w:pPr>
        <w:pStyle w:val="NormalWeb"/>
        <w:spacing w:before="0" w:beforeAutospacing="0" w:after="0" w:afterAutospacing="0"/>
        <w:ind w:firstLine="709"/>
        <w:jc w:val="both"/>
        <w:rPr>
          <w:sz w:val="20"/>
        </w:rPr>
      </w:pPr>
      <w:r w:rsidRPr="00F77746">
        <w:rPr>
          <w:sz w:val="20"/>
        </w:rPr>
        <w:t>- деятельность по оказанию услуг автостанцией.</w:t>
      </w:r>
    </w:p>
    <w:p w:rsidR="009579AB" w:rsidRPr="00F77746" w:rsidRDefault="009579AB" w:rsidP="00F77746">
      <w:pPr>
        <w:pStyle w:val="NormalWeb"/>
        <w:spacing w:before="0" w:beforeAutospacing="0" w:after="0" w:afterAutospacing="0"/>
        <w:ind w:firstLine="709"/>
        <w:jc w:val="both"/>
        <w:rPr>
          <w:sz w:val="20"/>
        </w:rPr>
      </w:pPr>
      <w:r w:rsidRPr="00F77746">
        <w:rPr>
          <w:sz w:val="20"/>
        </w:rPr>
        <w:t>1.8. Администрация осуществляет учет объектов муниципального контроля. Учет объектов контроля осуществляется путем ведения журнала учета объектов контроля, оформляемого в соответствии с типовой формой, утверждаемой администрацией сельского поселения. Администрация обеспечивает актуальность сведений об объектах контроля в журнале учета объектов контроля.</w:t>
      </w:r>
    </w:p>
    <w:p w:rsidR="009579AB" w:rsidRPr="00F77746" w:rsidRDefault="009579AB" w:rsidP="00F77746">
      <w:pPr>
        <w:pStyle w:val="NormalWeb"/>
        <w:spacing w:before="0" w:beforeAutospacing="0" w:after="0" w:afterAutospacing="0"/>
        <w:ind w:firstLine="709"/>
        <w:jc w:val="both"/>
        <w:rPr>
          <w:sz w:val="20"/>
        </w:rPr>
      </w:pPr>
      <w:r w:rsidRPr="00F77746">
        <w:rPr>
          <w:sz w:val="20"/>
        </w:rPr>
        <w:t>При сборе, обработке, анализе и учете сведений об объектах контроля для целей их учета Администрация использует информацию, представляемую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9579AB" w:rsidRPr="00F77746" w:rsidRDefault="009579AB" w:rsidP="00F77746">
      <w:pPr>
        <w:pStyle w:val="NormalWeb"/>
        <w:spacing w:before="0" w:beforeAutospacing="0" w:after="0" w:afterAutospacing="0"/>
        <w:ind w:firstLine="709"/>
        <w:jc w:val="both"/>
        <w:rPr>
          <w:sz w:val="20"/>
        </w:rPr>
      </w:pPr>
      <w:r w:rsidRPr="00F77746">
        <w:rPr>
          <w:sz w:val="20"/>
        </w:rPr>
        <w:t>При осуществлении учета объектов контроля на контролируемых лиц не может возлагаться обязанность по представлению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9579AB" w:rsidRPr="00F77746" w:rsidRDefault="009579AB" w:rsidP="00F77746">
      <w:pPr>
        <w:pStyle w:val="NormalWeb"/>
        <w:spacing w:before="0" w:beforeAutospacing="0" w:after="0" w:afterAutospacing="0"/>
        <w:ind w:firstLine="709"/>
        <w:jc w:val="both"/>
        <w:rPr>
          <w:sz w:val="20"/>
        </w:rPr>
      </w:pPr>
      <w:r w:rsidRPr="00F77746">
        <w:rPr>
          <w:sz w:val="20"/>
        </w:rPr>
        <w:t xml:space="preserve">1.9. К отношениям, связанным с осуществлением муниципального контроля на автомобильном транспорте, городском наземном электрическом транспорте и в дорожном хозяйстве, организацией и проведением профилактических мероприятий, контрольных (надзорных) мероприятий применяются положения Федерального </w:t>
      </w:r>
      <w:hyperlink r:id="rId8" w:history="1">
        <w:r w:rsidRPr="00F77746">
          <w:rPr>
            <w:rStyle w:val="Hyperlink"/>
            <w:color w:val="auto"/>
            <w:sz w:val="20"/>
          </w:rPr>
          <w:t>закона</w:t>
        </w:r>
      </w:hyperlink>
      <w:r w:rsidRPr="00F77746">
        <w:rPr>
          <w:sz w:val="20"/>
        </w:rPr>
        <w:t xml:space="preserve"> от 31.07.2020 № 248-ФЗ «О государственном контроле (надзоре) и муниципальном контроле в Российской Федерации».</w:t>
      </w:r>
    </w:p>
    <w:p w:rsidR="009579AB" w:rsidRPr="00F77746" w:rsidRDefault="009579AB" w:rsidP="00F77746">
      <w:pPr>
        <w:pStyle w:val="NormalWeb"/>
        <w:spacing w:before="0" w:beforeAutospacing="0" w:after="0" w:afterAutospacing="0"/>
        <w:ind w:firstLine="709"/>
        <w:jc w:val="both"/>
        <w:rPr>
          <w:sz w:val="20"/>
        </w:rPr>
      </w:pPr>
      <w:r w:rsidRPr="00F77746">
        <w:rPr>
          <w:sz w:val="20"/>
        </w:rPr>
        <w:t>1.10. Система оценки и управления рисками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Дмитриевского сельского поселения не применяется.</w:t>
      </w:r>
    </w:p>
    <w:p w:rsidR="009579AB" w:rsidRPr="00F77746" w:rsidRDefault="009579AB" w:rsidP="00F77746">
      <w:pPr>
        <w:pStyle w:val="NormalWeb"/>
        <w:spacing w:before="0" w:beforeAutospacing="0" w:after="0" w:afterAutospacing="0"/>
        <w:ind w:firstLine="709"/>
        <w:jc w:val="both"/>
        <w:rPr>
          <w:sz w:val="20"/>
        </w:rPr>
      </w:pPr>
      <w:r w:rsidRPr="00F77746">
        <w:rPr>
          <w:sz w:val="20"/>
        </w:rPr>
        <w:t>1.11. Решения и действия (бездействие) должностных лиц, осуществляющих муниципальный контроль, могут быть обжалованы в порядке, установленном законодательством Российской Федерации.</w:t>
      </w:r>
    </w:p>
    <w:p w:rsidR="009579AB" w:rsidRPr="00F77746" w:rsidRDefault="009579AB" w:rsidP="00F77746">
      <w:pPr>
        <w:pStyle w:val="NormalWeb"/>
        <w:spacing w:before="0" w:beforeAutospacing="0" w:after="0" w:afterAutospacing="0"/>
        <w:ind w:firstLine="709"/>
        <w:jc w:val="both"/>
        <w:rPr>
          <w:sz w:val="20"/>
        </w:rPr>
      </w:pPr>
      <w:r w:rsidRPr="00F77746">
        <w:rPr>
          <w:sz w:val="20"/>
        </w:rPr>
        <w:t>Досудебный порядок подачи жалоб, установленный главой 9 Федерального закона от 31.07.2020 № 248-ФЗ «О государственном контроле (надзоре) и муниципальном контроле в Российской Федерации»,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сельского поселения не применяется.</w:t>
      </w:r>
    </w:p>
    <w:p w:rsidR="009579AB" w:rsidRPr="00F77746" w:rsidRDefault="009579AB" w:rsidP="00F77746">
      <w:pPr>
        <w:pStyle w:val="NormalWeb"/>
        <w:spacing w:before="0" w:beforeAutospacing="0" w:after="0" w:afterAutospacing="0"/>
        <w:ind w:firstLine="709"/>
        <w:jc w:val="both"/>
        <w:rPr>
          <w:sz w:val="20"/>
        </w:rPr>
      </w:pPr>
      <w:r w:rsidRPr="00F77746">
        <w:rPr>
          <w:sz w:val="20"/>
        </w:rPr>
        <w:t>1.12. Оценка результативности и эффективности осуществления муниципального контроля на автомобильном транспорте, городском наземном электрическом транспорте и в дорожном хозяйстве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w:t>
      </w:r>
    </w:p>
    <w:p w:rsidR="009579AB" w:rsidRPr="00F77746" w:rsidRDefault="009579AB" w:rsidP="00F77746">
      <w:pPr>
        <w:pStyle w:val="NormalWeb"/>
        <w:spacing w:before="0" w:beforeAutospacing="0" w:after="0" w:afterAutospacing="0"/>
        <w:ind w:firstLine="709"/>
        <w:jc w:val="both"/>
        <w:rPr>
          <w:sz w:val="20"/>
        </w:rPr>
      </w:pPr>
    </w:p>
    <w:p w:rsidR="009579AB" w:rsidRPr="00F77746" w:rsidRDefault="009579AB" w:rsidP="00F77746">
      <w:pPr>
        <w:pStyle w:val="NormalWeb"/>
        <w:spacing w:before="0" w:beforeAutospacing="0" w:after="0" w:afterAutospacing="0"/>
        <w:ind w:firstLine="709"/>
        <w:jc w:val="both"/>
        <w:rPr>
          <w:sz w:val="20"/>
        </w:rPr>
      </w:pPr>
      <w:r w:rsidRPr="00F77746">
        <w:rPr>
          <w:sz w:val="20"/>
        </w:rPr>
        <w:t>2. Профилактика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w:t>
      </w:r>
    </w:p>
    <w:p w:rsidR="009579AB" w:rsidRPr="00F77746" w:rsidRDefault="009579AB" w:rsidP="00F77746">
      <w:pPr>
        <w:pStyle w:val="NormalWeb"/>
        <w:spacing w:before="0" w:beforeAutospacing="0" w:after="0" w:afterAutospacing="0"/>
        <w:ind w:firstLine="709"/>
        <w:jc w:val="both"/>
        <w:rPr>
          <w:sz w:val="20"/>
        </w:rPr>
      </w:pPr>
    </w:p>
    <w:p w:rsidR="009579AB" w:rsidRPr="00F77746" w:rsidRDefault="009579AB" w:rsidP="00F77746">
      <w:pPr>
        <w:pStyle w:val="NormalWeb"/>
        <w:spacing w:before="0" w:beforeAutospacing="0" w:after="0" w:afterAutospacing="0"/>
        <w:ind w:firstLine="709"/>
        <w:jc w:val="both"/>
        <w:rPr>
          <w:sz w:val="20"/>
        </w:rPr>
      </w:pPr>
      <w:r w:rsidRPr="00F77746">
        <w:rPr>
          <w:sz w:val="20"/>
        </w:rPr>
        <w:t>2.1. Профилактические мероприятия проводятся Администрацией в целях стимулирования добросовестного соблюдения обязательных требований контролируемыми лицами и направлены на снижение риска причинения вреда (ущерба), а также являются приоритетным по отношению к проведению контрольных (надзорных) мероприятий.</w:t>
      </w:r>
    </w:p>
    <w:p w:rsidR="009579AB" w:rsidRPr="00F77746" w:rsidRDefault="009579AB" w:rsidP="00F77746">
      <w:pPr>
        <w:pStyle w:val="NormalWeb"/>
        <w:spacing w:before="0" w:beforeAutospacing="0" w:after="0" w:afterAutospacing="0"/>
        <w:ind w:firstLine="709"/>
        <w:jc w:val="both"/>
        <w:rPr>
          <w:sz w:val="20"/>
        </w:rPr>
      </w:pPr>
      <w:r w:rsidRPr="00F77746">
        <w:rPr>
          <w:sz w:val="20"/>
        </w:rPr>
        <w:t>2.2. Профилактические мероприятия осуществляются на основании ежегодной Программы профилактики рисков причинения вреда (ущерба) охраняемым законом ценностям, утверждаемой постановлением Администрации в соответствии с законодательством.</w:t>
      </w:r>
    </w:p>
    <w:p w:rsidR="009579AB" w:rsidRPr="00F77746" w:rsidRDefault="009579AB" w:rsidP="00F77746">
      <w:pPr>
        <w:pStyle w:val="NormalWeb"/>
        <w:spacing w:before="0" w:beforeAutospacing="0" w:after="0" w:afterAutospacing="0"/>
        <w:ind w:firstLine="709"/>
        <w:jc w:val="both"/>
        <w:rPr>
          <w:sz w:val="20"/>
        </w:rPr>
      </w:pPr>
      <w:r w:rsidRPr="00F77746">
        <w:rPr>
          <w:sz w:val="20"/>
        </w:rPr>
        <w:t>2.3. При осуществлении муниципального контроля могут проводиться следующие виды профилактических мероприятий:</w:t>
      </w:r>
    </w:p>
    <w:p w:rsidR="009579AB" w:rsidRPr="00F77746" w:rsidRDefault="009579AB" w:rsidP="00F77746">
      <w:pPr>
        <w:pStyle w:val="NormalWeb"/>
        <w:spacing w:before="0" w:beforeAutospacing="0" w:after="0" w:afterAutospacing="0"/>
        <w:ind w:firstLine="709"/>
        <w:jc w:val="both"/>
        <w:rPr>
          <w:sz w:val="20"/>
        </w:rPr>
      </w:pPr>
      <w:r w:rsidRPr="00F77746">
        <w:rPr>
          <w:sz w:val="20"/>
        </w:rPr>
        <w:t>1) информирование;</w:t>
      </w:r>
    </w:p>
    <w:p w:rsidR="009579AB" w:rsidRPr="00F77746" w:rsidRDefault="009579AB" w:rsidP="00F77746">
      <w:pPr>
        <w:pStyle w:val="NormalWeb"/>
        <w:spacing w:before="0" w:beforeAutospacing="0" w:after="0" w:afterAutospacing="0"/>
        <w:ind w:firstLine="709"/>
        <w:jc w:val="both"/>
        <w:rPr>
          <w:sz w:val="20"/>
        </w:rPr>
      </w:pPr>
      <w:r w:rsidRPr="00F77746">
        <w:rPr>
          <w:sz w:val="20"/>
        </w:rPr>
        <w:t>2) объявление предостережения;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3) консультирование;</w:t>
      </w:r>
    </w:p>
    <w:p w:rsidR="009579AB" w:rsidRPr="00F77746" w:rsidRDefault="009579AB" w:rsidP="00F77746">
      <w:pPr>
        <w:pStyle w:val="NormalWeb"/>
        <w:spacing w:before="0" w:beforeAutospacing="0" w:after="0" w:afterAutospacing="0"/>
        <w:ind w:firstLine="709"/>
        <w:jc w:val="both"/>
        <w:rPr>
          <w:sz w:val="20"/>
        </w:rPr>
      </w:pPr>
      <w:r w:rsidRPr="00F77746">
        <w:rPr>
          <w:sz w:val="20"/>
        </w:rPr>
        <w:t xml:space="preserve">2.4. Информирование осуществляется посредством размещения сведений, предусмотренных </w:t>
      </w:r>
      <w:hyperlink r:id="rId9" w:history="1">
        <w:r w:rsidRPr="00F77746">
          <w:rPr>
            <w:rStyle w:val="Hyperlink"/>
            <w:color w:val="auto"/>
            <w:sz w:val="20"/>
          </w:rPr>
          <w:t>частью 3 статьи 46</w:t>
        </w:r>
      </w:hyperlink>
      <w:r w:rsidRPr="00F77746">
        <w:rPr>
          <w:sz w:val="20"/>
        </w:rPr>
        <w:t xml:space="preserve"> Федерального закона от 31.07.2020 № 248-ФЗ «О государственном контроле (надзоре) и муниципальном контроле в Российской Федерации» на официальном сайте в сети «Интернет»: </w:t>
      </w:r>
      <w:hyperlink r:id="rId10" w:history="1">
        <w:r w:rsidRPr="00F77746">
          <w:rPr>
            <w:rStyle w:val="Hyperlink"/>
            <w:color w:val="auto"/>
            <w:sz w:val="20"/>
            <w:lang w:val="en-US"/>
          </w:rPr>
          <w:t>dmitr</w:t>
        </w:r>
        <w:r w:rsidRPr="00F77746">
          <w:rPr>
            <w:rStyle w:val="Hyperlink"/>
            <w:color w:val="auto"/>
            <w:sz w:val="20"/>
          </w:rPr>
          <w:t>-</w:t>
        </w:r>
        <w:r w:rsidRPr="00F77746">
          <w:rPr>
            <w:rStyle w:val="Hyperlink"/>
            <w:color w:val="auto"/>
            <w:sz w:val="20"/>
            <w:lang w:val="en-US"/>
          </w:rPr>
          <w:t>sp</w:t>
        </w:r>
        <w:r w:rsidRPr="00F77746">
          <w:rPr>
            <w:rStyle w:val="Hyperlink"/>
            <w:color w:val="auto"/>
            <w:sz w:val="20"/>
          </w:rPr>
          <w:t>.</w:t>
        </w:r>
        <w:r w:rsidRPr="00F77746">
          <w:rPr>
            <w:rStyle w:val="Hyperlink"/>
            <w:color w:val="auto"/>
            <w:sz w:val="20"/>
            <w:lang w:val="en-US"/>
          </w:rPr>
          <w:t>ru</w:t>
        </w:r>
      </w:hyperlink>
      <w:r w:rsidRPr="00F77746">
        <w:rPr>
          <w:sz w:val="20"/>
        </w:rPr>
        <w:t>,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9579AB" w:rsidRPr="00F77746" w:rsidRDefault="009579AB" w:rsidP="00F77746">
      <w:pPr>
        <w:pStyle w:val="NormalWeb"/>
        <w:spacing w:before="0" w:beforeAutospacing="0" w:after="0" w:afterAutospacing="0"/>
        <w:ind w:firstLine="709"/>
        <w:jc w:val="both"/>
        <w:rPr>
          <w:sz w:val="20"/>
        </w:rPr>
      </w:pPr>
      <w:r w:rsidRPr="00F77746">
        <w:rPr>
          <w:sz w:val="20"/>
        </w:rPr>
        <w:t>Размещенные сведения на указанном официальном сайте поддерживаются в актуальном состоянии и обновляются в срок не позднее 5 рабочих дней с момента их изменения.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Должностные лица, ответственные за размещение информации, предусмотренной настоящим Положением, определяются распоряжением администрации сельского поселения.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2.5. При поступлении в Администрацию сведений о готовящихся или возможных нарушениях обязательных требований, а также о непосредственных нарушениях обязательных требований,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 обязательных требований.</w:t>
      </w:r>
    </w:p>
    <w:p w:rsidR="009579AB" w:rsidRPr="00F77746" w:rsidRDefault="009579AB" w:rsidP="00F77746">
      <w:pPr>
        <w:pStyle w:val="NormalWeb"/>
        <w:spacing w:before="0" w:beforeAutospacing="0" w:after="0" w:afterAutospacing="0"/>
        <w:ind w:firstLine="709"/>
        <w:jc w:val="both"/>
        <w:rPr>
          <w:sz w:val="20"/>
        </w:rPr>
      </w:pPr>
      <w:r w:rsidRPr="00F77746">
        <w:rPr>
          <w:sz w:val="20"/>
        </w:rPr>
        <w:t>Предостережение о недопустимости нарушения обязательных требований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w:t>
      </w:r>
    </w:p>
    <w:p w:rsidR="009579AB" w:rsidRPr="00F77746" w:rsidRDefault="009579AB" w:rsidP="00F77746">
      <w:pPr>
        <w:pStyle w:val="NormalWeb"/>
        <w:spacing w:before="0" w:beforeAutospacing="0" w:after="0" w:afterAutospacing="0"/>
        <w:ind w:firstLine="709"/>
        <w:jc w:val="both"/>
        <w:rPr>
          <w:sz w:val="20"/>
        </w:rPr>
      </w:pPr>
      <w:r w:rsidRPr="00F77746">
        <w:rPr>
          <w:sz w:val="20"/>
        </w:rPr>
        <w:t>Форма предостережения о недопустимости нарушения обязательных требований утверждается администрацией сельского поселения. Инспектор регистрирует предостережение в журнале учета объявленных предостережений с присвоением регистрационного номера, форма которого утверждается Администрацией.</w:t>
      </w:r>
    </w:p>
    <w:p w:rsidR="009579AB" w:rsidRPr="00F77746" w:rsidRDefault="009579AB" w:rsidP="00F77746">
      <w:pPr>
        <w:pStyle w:val="NormalWeb"/>
        <w:spacing w:before="0" w:beforeAutospacing="0" w:after="0" w:afterAutospacing="0"/>
        <w:ind w:firstLine="709"/>
        <w:jc w:val="both"/>
        <w:rPr>
          <w:sz w:val="20"/>
        </w:rPr>
      </w:pPr>
      <w:r w:rsidRPr="00F77746">
        <w:rPr>
          <w:sz w:val="20"/>
        </w:rPr>
        <w:t>В случае объявления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Возражение подается в срок не позднее 10 рабочих дней со дня получения предостережения.</w:t>
      </w:r>
    </w:p>
    <w:p w:rsidR="009579AB" w:rsidRPr="00F77746" w:rsidRDefault="009579AB" w:rsidP="00F77746">
      <w:pPr>
        <w:pStyle w:val="ListParagraph"/>
        <w:tabs>
          <w:tab w:val="left" w:pos="1353"/>
        </w:tabs>
        <w:ind w:left="0" w:firstLine="709"/>
        <w:rPr>
          <w:rFonts w:ascii="Times New Roman" w:hAnsi="Times New Roman" w:cs="Times New Roman"/>
        </w:rPr>
      </w:pPr>
      <w:r w:rsidRPr="00F77746">
        <w:rPr>
          <w:rFonts w:ascii="Times New Roman" w:hAnsi="Times New Roman" w:cs="Times New Roman"/>
        </w:rPr>
        <w:t>Возражения направляются юридическим лицом, индивидуальным предпринимателем в бумажном виде почтовым отправлением в Администрацию, либо в виде электронного документа, подписанного усиленной квалифицированной электронной подписью индивидуального предпринимателя, лица, уполномоченного действовать от имени юридического лица, на указанный в предостережении адрес электронной почты Администрации, либо иными указанными в предостережении способами.</w:t>
      </w:r>
    </w:p>
    <w:p w:rsidR="009579AB" w:rsidRPr="00F77746" w:rsidRDefault="009579AB" w:rsidP="00F77746">
      <w:pPr>
        <w:pStyle w:val="NormalWeb"/>
        <w:spacing w:before="0" w:beforeAutospacing="0" w:after="0" w:afterAutospacing="0"/>
        <w:ind w:firstLine="709"/>
        <w:jc w:val="both"/>
        <w:rPr>
          <w:sz w:val="20"/>
        </w:rPr>
      </w:pPr>
      <w:r w:rsidRPr="00F77746">
        <w:rPr>
          <w:sz w:val="20"/>
        </w:rPr>
        <w:t>Возражения составляются контролируемым лицом в произвольной форме, но должны содержать в себе следующую информацию:</w:t>
      </w:r>
    </w:p>
    <w:p w:rsidR="009579AB" w:rsidRPr="00F77746" w:rsidRDefault="009579AB" w:rsidP="00F77746">
      <w:pPr>
        <w:pStyle w:val="NormalWeb"/>
        <w:spacing w:before="0" w:beforeAutospacing="0" w:after="0" w:afterAutospacing="0"/>
        <w:ind w:firstLine="709"/>
        <w:jc w:val="both"/>
        <w:rPr>
          <w:sz w:val="20"/>
        </w:rPr>
      </w:pPr>
      <w:r w:rsidRPr="00F77746">
        <w:rPr>
          <w:sz w:val="20"/>
        </w:rPr>
        <w:t>а) наименование контролируемого лица;</w:t>
      </w:r>
    </w:p>
    <w:p w:rsidR="009579AB" w:rsidRPr="00F77746" w:rsidRDefault="009579AB" w:rsidP="00F77746">
      <w:pPr>
        <w:pStyle w:val="NormalWeb"/>
        <w:spacing w:before="0" w:beforeAutospacing="0" w:after="0" w:afterAutospacing="0"/>
        <w:ind w:firstLine="709"/>
        <w:jc w:val="both"/>
        <w:rPr>
          <w:sz w:val="20"/>
        </w:rPr>
      </w:pPr>
      <w:r w:rsidRPr="00F77746">
        <w:rPr>
          <w:sz w:val="20"/>
        </w:rPr>
        <w:t>б) сведения об объекте муниципального контроля;</w:t>
      </w:r>
    </w:p>
    <w:p w:rsidR="009579AB" w:rsidRPr="00F77746" w:rsidRDefault="009579AB" w:rsidP="00F77746">
      <w:pPr>
        <w:pStyle w:val="NormalWeb"/>
        <w:spacing w:before="0" w:beforeAutospacing="0" w:after="0" w:afterAutospacing="0"/>
        <w:ind w:firstLine="709"/>
        <w:jc w:val="both"/>
        <w:rPr>
          <w:sz w:val="20"/>
        </w:rPr>
      </w:pPr>
      <w:r w:rsidRPr="00F77746">
        <w:rPr>
          <w:sz w:val="20"/>
        </w:rPr>
        <w:t>в) дата и номер предостережения, направленного в адрес контролируемого лица;</w:t>
      </w:r>
    </w:p>
    <w:p w:rsidR="009579AB" w:rsidRPr="00F77746" w:rsidRDefault="009579AB" w:rsidP="00F77746">
      <w:pPr>
        <w:pStyle w:val="NormalWeb"/>
        <w:spacing w:before="0" w:beforeAutospacing="0" w:after="0" w:afterAutospacing="0"/>
        <w:ind w:firstLine="709"/>
        <w:jc w:val="both"/>
        <w:rPr>
          <w:sz w:val="20"/>
        </w:rPr>
      </w:pPr>
      <w:r w:rsidRPr="00F77746">
        <w:rPr>
          <w:sz w:val="20"/>
        </w:rPr>
        <w:t>г) обоснование позиции, доводы в отношении указанных в предостережении действий (бездействий) контролируемого лица, которые приводят или могут привести к нарушению обязательных требований;</w:t>
      </w:r>
    </w:p>
    <w:p w:rsidR="009579AB" w:rsidRPr="00F77746" w:rsidRDefault="009579AB" w:rsidP="00F77746">
      <w:pPr>
        <w:pStyle w:val="NormalWeb"/>
        <w:spacing w:before="0" w:beforeAutospacing="0" w:after="0" w:afterAutospacing="0"/>
        <w:ind w:firstLine="709"/>
        <w:jc w:val="both"/>
        <w:rPr>
          <w:sz w:val="20"/>
        </w:rPr>
      </w:pPr>
      <w:r w:rsidRPr="00F77746">
        <w:rPr>
          <w:sz w:val="20"/>
        </w:rPr>
        <w:t>д) желаемый способ получения ответа по итогам рассмотрения возражения;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е) фамилию, имя, отчество направившего возражение;</w:t>
      </w:r>
    </w:p>
    <w:p w:rsidR="009579AB" w:rsidRPr="00F77746" w:rsidRDefault="009579AB" w:rsidP="00F77746">
      <w:pPr>
        <w:pStyle w:val="NormalWeb"/>
        <w:spacing w:before="0" w:beforeAutospacing="0" w:after="0" w:afterAutospacing="0"/>
        <w:ind w:firstLine="709"/>
        <w:jc w:val="both"/>
        <w:rPr>
          <w:sz w:val="20"/>
        </w:rPr>
      </w:pPr>
      <w:r w:rsidRPr="00F77746">
        <w:rPr>
          <w:sz w:val="20"/>
        </w:rPr>
        <w:t>ж) дату направления возражения.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Возражение рассматривается должностным лицом, объявившим предостережение не позднее 10 дней с момента получения таких возражений.</w:t>
      </w:r>
    </w:p>
    <w:p w:rsidR="009579AB" w:rsidRPr="00F77746" w:rsidRDefault="009579AB" w:rsidP="00F77746">
      <w:pPr>
        <w:pStyle w:val="NormalWeb"/>
        <w:spacing w:before="0" w:beforeAutospacing="0" w:after="0" w:afterAutospacing="0"/>
        <w:ind w:firstLine="709"/>
        <w:jc w:val="both"/>
        <w:rPr>
          <w:sz w:val="20"/>
        </w:rPr>
      </w:pPr>
      <w:r w:rsidRPr="00F77746">
        <w:rPr>
          <w:sz w:val="20"/>
        </w:rPr>
        <w:t>В случае принятия представленных контролируемым лицом в возражениях доводов инспектор аннулирует направленное предостережение с соответствующей отметкой в журнале учета объявленных предостережений.</w:t>
      </w:r>
    </w:p>
    <w:p w:rsidR="009579AB" w:rsidRPr="00F77746" w:rsidRDefault="009579AB" w:rsidP="00F77746">
      <w:pPr>
        <w:pStyle w:val="NormalWeb"/>
        <w:spacing w:before="0" w:beforeAutospacing="0" w:after="0" w:afterAutospacing="0"/>
        <w:ind w:firstLine="709"/>
        <w:jc w:val="both"/>
        <w:rPr>
          <w:sz w:val="20"/>
        </w:rPr>
      </w:pPr>
      <w:r w:rsidRPr="00F77746">
        <w:rPr>
          <w:sz w:val="20"/>
        </w:rPr>
        <w:t>2.6. Консультирование контролируемых лиц и их представителей осуществляется инспектором, по обращениям контролируемых лиц и их представителей по вопросам, связанным с организацией и осуществлением муниципального контроля.</w:t>
      </w:r>
    </w:p>
    <w:p w:rsidR="009579AB" w:rsidRPr="00F77746" w:rsidRDefault="009579AB" w:rsidP="00F77746">
      <w:pPr>
        <w:pStyle w:val="NormalWeb"/>
        <w:spacing w:before="0" w:beforeAutospacing="0" w:after="0" w:afterAutospacing="0"/>
        <w:ind w:firstLine="709"/>
        <w:jc w:val="both"/>
        <w:rPr>
          <w:sz w:val="20"/>
        </w:rPr>
      </w:pPr>
      <w:r w:rsidRPr="00F77746">
        <w:rPr>
          <w:sz w:val="20"/>
        </w:rPr>
        <w:t>Консультирование осуществляется без взимания платы.</w:t>
      </w:r>
    </w:p>
    <w:p w:rsidR="009579AB" w:rsidRPr="00F77746" w:rsidRDefault="009579AB" w:rsidP="00F77746">
      <w:pPr>
        <w:pStyle w:val="NormalWeb"/>
        <w:spacing w:before="0" w:beforeAutospacing="0" w:after="0" w:afterAutospacing="0"/>
        <w:ind w:firstLine="709"/>
        <w:jc w:val="both"/>
        <w:rPr>
          <w:sz w:val="20"/>
        </w:rPr>
      </w:pPr>
      <w:r w:rsidRPr="00F77746">
        <w:rPr>
          <w:sz w:val="20"/>
        </w:rPr>
        <w:t>Консультирование может осуществляться уполномоченным администрацией Дмитриевского сельского поселения должностным лицом, инспектором по телефону, посредством видео-конференц-связи, на личном приеме, либо в ходе проведения профилактических мероприятий, контрольных (надзорных) мероприятий.</w:t>
      </w:r>
    </w:p>
    <w:p w:rsidR="009579AB" w:rsidRPr="00F77746" w:rsidRDefault="009579AB" w:rsidP="00F77746">
      <w:pPr>
        <w:pStyle w:val="NormalWeb"/>
        <w:spacing w:before="0" w:beforeAutospacing="0" w:after="0" w:afterAutospacing="0"/>
        <w:ind w:firstLine="709"/>
        <w:jc w:val="both"/>
        <w:rPr>
          <w:sz w:val="20"/>
        </w:rPr>
      </w:pPr>
      <w:r w:rsidRPr="00F77746">
        <w:rPr>
          <w:sz w:val="20"/>
        </w:rPr>
        <w:t>Время консультирования не должно превышать 15 минут.</w:t>
      </w:r>
    </w:p>
    <w:p w:rsidR="009579AB" w:rsidRPr="00F77746" w:rsidRDefault="009579AB" w:rsidP="00F77746">
      <w:pPr>
        <w:pStyle w:val="NormalWeb"/>
        <w:spacing w:before="0" w:beforeAutospacing="0" w:after="0" w:afterAutospacing="0"/>
        <w:ind w:firstLine="709"/>
        <w:jc w:val="both"/>
        <w:rPr>
          <w:sz w:val="20"/>
        </w:rPr>
      </w:pPr>
      <w:r w:rsidRPr="00F77746">
        <w:rPr>
          <w:sz w:val="20"/>
        </w:rPr>
        <w:t>Личный прием граждан проводится:</w:t>
      </w:r>
    </w:p>
    <w:p w:rsidR="009579AB" w:rsidRPr="00F77746" w:rsidRDefault="009579AB" w:rsidP="00F77746">
      <w:pPr>
        <w:pStyle w:val="NormalWeb"/>
        <w:spacing w:before="0" w:beforeAutospacing="0" w:after="0" w:afterAutospacing="0"/>
        <w:ind w:firstLine="709"/>
        <w:jc w:val="both"/>
        <w:rPr>
          <w:sz w:val="20"/>
        </w:rPr>
      </w:pPr>
      <w:r w:rsidRPr="00F77746">
        <w:rPr>
          <w:sz w:val="20"/>
        </w:rPr>
        <w:t>- главой администрации Дмитриевского сельского поселения;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 заместителем главы администрации Дмитриевского сельского поселения;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 консультантом (юристом) администрации Дмитриевского сельского поселения.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 xml:space="preserve">Информация о месте приема, а также об установленных для приема днях и часах размещается на официальном сайте: </w:t>
      </w:r>
      <w:r w:rsidRPr="00F77746">
        <w:rPr>
          <w:sz w:val="20"/>
          <w:lang w:val="en-US"/>
        </w:rPr>
        <w:t>dmitr</w:t>
      </w:r>
      <w:r w:rsidRPr="00F77746">
        <w:rPr>
          <w:sz w:val="20"/>
        </w:rPr>
        <w:t>-</w:t>
      </w:r>
      <w:r w:rsidRPr="00F77746">
        <w:rPr>
          <w:sz w:val="20"/>
          <w:lang w:val="en-US"/>
        </w:rPr>
        <w:t>sp</w:t>
      </w:r>
      <w:r w:rsidRPr="00F77746">
        <w:rPr>
          <w:sz w:val="20"/>
        </w:rPr>
        <w:t>.</w:t>
      </w:r>
      <w:r w:rsidRPr="00F77746">
        <w:rPr>
          <w:sz w:val="20"/>
          <w:lang w:val="en-US"/>
        </w:rPr>
        <w:t>ru</w:t>
      </w:r>
      <w:r w:rsidRPr="00F77746">
        <w:rPr>
          <w:sz w:val="20"/>
        </w:rPr>
        <w:t>.</w:t>
      </w:r>
    </w:p>
    <w:p w:rsidR="009579AB" w:rsidRPr="00F77746" w:rsidRDefault="009579AB" w:rsidP="00F77746">
      <w:pPr>
        <w:pStyle w:val="NormalWeb"/>
        <w:spacing w:before="0" w:beforeAutospacing="0" w:after="0" w:afterAutospacing="0"/>
        <w:ind w:firstLine="709"/>
        <w:jc w:val="both"/>
        <w:rPr>
          <w:sz w:val="20"/>
        </w:rPr>
      </w:pPr>
      <w:r w:rsidRPr="00F77746">
        <w:rPr>
          <w:sz w:val="20"/>
        </w:rPr>
        <w:t>Консультирование осуществляется по следующим вопросам:</w:t>
      </w:r>
    </w:p>
    <w:p w:rsidR="009579AB" w:rsidRPr="00F77746" w:rsidRDefault="009579AB" w:rsidP="00F77746">
      <w:pPr>
        <w:pStyle w:val="NormalWeb"/>
        <w:spacing w:before="0" w:beforeAutospacing="0" w:after="0" w:afterAutospacing="0"/>
        <w:ind w:firstLine="709"/>
        <w:jc w:val="both"/>
        <w:rPr>
          <w:sz w:val="20"/>
        </w:rPr>
      </w:pPr>
      <w:r w:rsidRPr="00F77746">
        <w:rPr>
          <w:sz w:val="20"/>
        </w:rPr>
        <w:t>1) организация и осуществление муниципального контроля;</w:t>
      </w:r>
    </w:p>
    <w:p w:rsidR="009579AB" w:rsidRPr="00F77746" w:rsidRDefault="009579AB" w:rsidP="00F77746">
      <w:pPr>
        <w:pStyle w:val="NormalWeb"/>
        <w:spacing w:before="0" w:beforeAutospacing="0" w:after="0" w:afterAutospacing="0"/>
        <w:ind w:firstLine="709"/>
        <w:jc w:val="both"/>
        <w:rPr>
          <w:sz w:val="20"/>
        </w:rPr>
      </w:pPr>
      <w:r w:rsidRPr="00F77746">
        <w:rPr>
          <w:sz w:val="20"/>
        </w:rPr>
        <w:t>2) порядок осуществления профилактических, контрольных (надзорных) мероприятий, установленных настоящим положением.</w:t>
      </w:r>
    </w:p>
    <w:p w:rsidR="009579AB" w:rsidRPr="00F77746" w:rsidRDefault="009579AB" w:rsidP="00F77746">
      <w:pPr>
        <w:pStyle w:val="NormalWeb"/>
        <w:spacing w:before="0" w:beforeAutospacing="0" w:after="0" w:afterAutospacing="0"/>
        <w:ind w:firstLine="709"/>
        <w:jc w:val="both"/>
        <w:rPr>
          <w:sz w:val="20"/>
        </w:rPr>
      </w:pPr>
      <w:r w:rsidRPr="00F77746">
        <w:rPr>
          <w:sz w:val="20"/>
        </w:rPr>
        <w:t>Консультирование в письменной форме осуществляется инспектором в следующих случаях:</w:t>
      </w:r>
    </w:p>
    <w:p w:rsidR="009579AB" w:rsidRPr="00F77746" w:rsidRDefault="009579AB" w:rsidP="00F77746">
      <w:pPr>
        <w:pStyle w:val="NormalWeb"/>
        <w:spacing w:before="0" w:beforeAutospacing="0" w:after="0" w:afterAutospacing="0"/>
        <w:ind w:firstLine="709"/>
        <w:jc w:val="both"/>
        <w:rPr>
          <w:sz w:val="20"/>
        </w:rPr>
      </w:pPr>
      <w:r w:rsidRPr="00F77746">
        <w:rPr>
          <w:sz w:val="20"/>
        </w:rPr>
        <w:t>1) контролируемым лицом представлен письменный запрос о предоставлении письменного ответа по вопросам консультирования;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2) за время консультирования предоставить ответ на поставленные вопросы невозможно;</w:t>
      </w:r>
    </w:p>
    <w:p w:rsidR="009579AB" w:rsidRPr="00F77746" w:rsidRDefault="009579AB" w:rsidP="00F77746">
      <w:pPr>
        <w:pStyle w:val="NormalWeb"/>
        <w:spacing w:before="0" w:beforeAutospacing="0" w:after="0" w:afterAutospacing="0"/>
        <w:ind w:firstLine="709"/>
        <w:jc w:val="both"/>
        <w:rPr>
          <w:sz w:val="20"/>
        </w:rPr>
      </w:pPr>
      <w:r w:rsidRPr="00F77746">
        <w:rPr>
          <w:sz w:val="20"/>
        </w:rPr>
        <w:t>3) ответ на поставленные вопросы требует дополнительного запроса сведений от органов власти или иных лиц.</w:t>
      </w:r>
    </w:p>
    <w:p w:rsidR="009579AB" w:rsidRPr="00F77746" w:rsidRDefault="009579AB" w:rsidP="00F77746">
      <w:pPr>
        <w:ind w:firstLine="540"/>
        <w:jc w:val="both"/>
        <w:rPr>
          <w:sz w:val="20"/>
          <w:szCs w:val="20"/>
        </w:rPr>
      </w:pPr>
      <w:hyperlink r:id="rId11" w:history="1">
        <w:r w:rsidRPr="00077096">
          <w:rPr>
            <w:rStyle w:val="Hyperlink"/>
          </w:rPr>
          <w:t>https://login.consultant.ru/link/?rnd=80FEE3A1C9CB13A097476554EBA907C3&amp;req=query&amp;REFDOC=314820&amp;REFBASE=RZB&amp;REFPAGE=0&amp;REFTYPE=CDLT_CHILDLESS_CONTENTS_ITEM_MAIN_BACKREFS_P&amp;ts=28118162997680923859&amp;mode=backrefs&amp;REFDST=12&amp;date=26.08.2021</w:t>
        </w:r>
      </w:hyperlink>
      <w:r w:rsidRPr="00F77746">
        <w:rPr>
          <w:sz w:val="20"/>
          <w:szCs w:val="20"/>
        </w:rPr>
        <w:t>Письменный ответ по запросу контролируемого лица направляется в сроки, установленные Федеральным законом от 02.05.2006 №59-ФЗ «О порядке рассмотрения обращений граждан в Российской Федерации».</w:t>
      </w:r>
    </w:p>
    <w:p w:rsidR="009579AB" w:rsidRPr="00F77746" w:rsidRDefault="009579AB" w:rsidP="00F77746">
      <w:pPr>
        <w:pStyle w:val="NormalWeb"/>
        <w:spacing w:before="0" w:beforeAutospacing="0" w:after="0" w:afterAutospacing="0"/>
        <w:ind w:firstLine="709"/>
        <w:jc w:val="both"/>
        <w:rPr>
          <w:sz w:val="20"/>
        </w:rPr>
      </w:pPr>
    </w:p>
    <w:p w:rsidR="009579AB" w:rsidRPr="00F77746" w:rsidRDefault="009579AB" w:rsidP="00F77746">
      <w:pPr>
        <w:pStyle w:val="NormalWeb"/>
        <w:spacing w:before="0" w:beforeAutospacing="0" w:after="0" w:afterAutospacing="0"/>
        <w:ind w:firstLine="709"/>
        <w:jc w:val="both"/>
        <w:rPr>
          <w:sz w:val="20"/>
        </w:rPr>
      </w:pPr>
      <w:r w:rsidRPr="00F77746">
        <w:rPr>
          <w:sz w:val="20"/>
        </w:rPr>
        <w:t>Если поставленные во время консультирования вопросы не относятся к сфере вида муниципального контроля даются необходимые разъяснения по обращению в соответствующие органы власти или к соответствующим должностным лицам.</w:t>
      </w:r>
    </w:p>
    <w:p w:rsidR="009579AB" w:rsidRPr="00F77746" w:rsidRDefault="009579AB" w:rsidP="00F77746">
      <w:pPr>
        <w:pStyle w:val="NormalWeb"/>
        <w:spacing w:before="0" w:beforeAutospacing="0" w:after="0" w:afterAutospacing="0"/>
        <w:ind w:firstLine="709"/>
        <w:jc w:val="both"/>
        <w:rPr>
          <w:sz w:val="20"/>
        </w:rPr>
      </w:pPr>
      <w:r w:rsidRPr="00F77746">
        <w:rPr>
          <w:sz w:val="20"/>
        </w:rPr>
        <w:t>Администрация осуществляет учет консультирований, который проводится посредством внесения соответствующей записи в журнал консультирования, форма которого утверждается администрацией Дмитриевского сельского поселения.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При проведении консультирования во время контрольных (надзорных) мероприятий запись о проведенной консультации отражается в акте контрольного (надзорного) мероприятия.</w:t>
      </w:r>
    </w:p>
    <w:p w:rsidR="009579AB" w:rsidRPr="00F77746" w:rsidRDefault="009579AB" w:rsidP="00F77746">
      <w:pPr>
        <w:pStyle w:val="NormalWeb"/>
        <w:spacing w:before="0" w:beforeAutospacing="0" w:after="0" w:afterAutospacing="0"/>
        <w:ind w:firstLine="709"/>
        <w:jc w:val="both"/>
        <w:rPr>
          <w:sz w:val="20"/>
        </w:rPr>
      </w:pPr>
      <w:r w:rsidRPr="00F77746">
        <w:rPr>
          <w:sz w:val="20"/>
        </w:rPr>
        <w:t xml:space="preserve">В случае, если в течение календарного года поступило пять и более однотипных (по одним и тем же вопросам) обращений контролируемых лиц и их представителей, консультирование по таким обращениям осуществляется посредством размещения на официальном сайте </w:t>
      </w:r>
      <w:r w:rsidRPr="00F77746">
        <w:rPr>
          <w:sz w:val="20"/>
          <w:lang w:val="en-US"/>
        </w:rPr>
        <w:t>dmitr</w:t>
      </w:r>
      <w:r w:rsidRPr="00F77746">
        <w:rPr>
          <w:sz w:val="20"/>
        </w:rPr>
        <w:t>-</w:t>
      </w:r>
      <w:r w:rsidRPr="00F77746">
        <w:rPr>
          <w:sz w:val="20"/>
          <w:lang w:val="en-US"/>
        </w:rPr>
        <w:t>sp</w:t>
      </w:r>
      <w:r w:rsidRPr="00F77746">
        <w:rPr>
          <w:sz w:val="20"/>
        </w:rPr>
        <w:t>.</w:t>
      </w:r>
      <w:r w:rsidRPr="00F77746">
        <w:rPr>
          <w:sz w:val="20"/>
          <w:lang w:val="en-US"/>
        </w:rPr>
        <w:t>ru</w:t>
      </w:r>
      <w:r w:rsidRPr="00F77746">
        <w:rPr>
          <w:sz w:val="20"/>
        </w:rPr>
        <w:t xml:space="preserve"> письменного разъяснения, подписанного уполномоченным должностным лицом, без указания в таком разъяснении сведений, отнесенных к категории ограниченного доступа.</w:t>
      </w:r>
    </w:p>
    <w:p w:rsidR="009579AB" w:rsidRPr="00F77746" w:rsidRDefault="009579AB" w:rsidP="00F77746">
      <w:pPr>
        <w:pStyle w:val="NormalWeb"/>
        <w:spacing w:before="0" w:beforeAutospacing="0" w:after="0" w:afterAutospacing="0"/>
        <w:ind w:firstLine="709"/>
        <w:jc w:val="both"/>
        <w:rPr>
          <w:sz w:val="20"/>
        </w:rPr>
      </w:pPr>
    </w:p>
    <w:p w:rsidR="009579AB" w:rsidRPr="00F77746" w:rsidRDefault="009579AB" w:rsidP="00F77746">
      <w:pPr>
        <w:pStyle w:val="NormalWeb"/>
        <w:spacing w:before="0" w:beforeAutospacing="0" w:after="0" w:afterAutospacing="0"/>
        <w:ind w:firstLine="709"/>
        <w:jc w:val="both"/>
        <w:rPr>
          <w:sz w:val="20"/>
        </w:rPr>
      </w:pPr>
      <w:r w:rsidRPr="00F77746">
        <w:rPr>
          <w:sz w:val="20"/>
        </w:rPr>
        <w:t>3. Порядок организации муниципального контроля</w:t>
      </w:r>
    </w:p>
    <w:p w:rsidR="009579AB" w:rsidRPr="00F77746" w:rsidRDefault="009579AB" w:rsidP="00F77746">
      <w:pPr>
        <w:pStyle w:val="NormalWeb"/>
        <w:spacing w:before="0" w:beforeAutospacing="0" w:after="0" w:afterAutospacing="0"/>
        <w:ind w:firstLine="709"/>
        <w:jc w:val="both"/>
        <w:rPr>
          <w:sz w:val="20"/>
        </w:rPr>
      </w:pPr>
    </w:p>
    <w:p w:rsidR="009579AB" w:rsidRPr="00F77746" w:rsidRDefault="009579AB" w:rsidP="00F77746">
      <w:pPr>
        <w:pStyle w:val="NormalWeb"/>
        <w:spacing w:before="0" w:beforeAutospacing="0" w:after="0" w:afterAutospacing="0"/>
        <w:ind w:firstLine="709"/>
        <w:jc w:val="both"/>
        <w:rPr>
          <w:sz w:val="20"/>
        </w:rPr>
      </w:pPr>
      <w:r w:rsidRPr="00F77746">
        <w:rPr>
          <w:sz w:val="20"/>
        </w:rPr>
        <w:t>3.1. В рамках осуществления вида муниципального контроля при взаимодействии с контролируемым лицом проводятся следующие контрольные (надзорные) мероприятия:</w:t>
      </w:r>
    </w:p>
    <w:p w:rsidR="009579AB" w:rsidRPr="00F77746" w:rsidRDefault="009579AB" w:rsidP="00F77746">
      <w:pPr>
        <w:pStyle w:val="NormalWeb"/>
        <w:spacing w:before="0" w:beforeAutospacing="0" w:after="0" w:afterAutospacing="0"/>
        <w:ind w:firstLine="709"/>
        <w:jc w:val="both"/>
        <w:rPr>
          <w:sz w:val="20"/>
        </w:rPr>
      </w:pPr>
      <w:r w:rsidRPr="00F77746">
        <w:rPr>
          <w:sz w:val="20"/>
        </w:rPr>
        <w:t>1) документарная проверка;</w:t>
      </w:r>
    </w:p>
    <w:p w:rsidR="009579AB" w:rsidRPr="00F77746" w:rsidRDefault="009579AB" w:rsidP="00F77746">
      <w:pPr>
        <w:pStyle w:val="NormalWeb"/>
        <w:spacing w:before="0" w:beforeAutospacing="0" w:after="0" w:afterAutospacing="0"/>
        <w:ind w:firstLine="709"/>
        <w:jc w:val="both"/>
        <w:rPr>
          <w:sz w:val="20"/>
        </w:rPr>
      </w:pPr>
      <w:r w:rsidRPr="00F77746">
        <w:rPr>
          <w:sz w:val="20"/>
        </w:rPr>
        <w:t>2) выездная проверка;</w:t>
      </w:r>
    </w:p>
    <w:p w:rsidR="009579AB" w:rsidRPr="00F77746" w:rsidRDefault="009579AB" w:rsidP="00F77746">
      <w:pPr>
        <w:pStyle w:val="NormalWeb"/>
        <w:spacing w:before="0" w:beforeAutospacing="0" w:after="0" w:afterAutospacing="0"/>
        <w:ind w:firstLine="709"/>
        <w:jc w:val="both"/>
        <w:rPr>
          <w:sz w:val="20"/>
        </w:rPr>
      </w:pPr>
      <w:r w:rsidRPr="00F77746">
        <w:rPr>
          <w:sz w:val="20"/>
        </w:rPr>
        <w:t>Без взаимодействия с контролируемым лицом проводятся следующие контрольные (надзорные) мероприятия (далее - контрольные (надзорные) мероприятия без взаимодействия):</w:t>
      </w:r>
    </w:p>
    <w:p w:rsidR="009579AB" w:rsidRPr="00F77746" w:rsidRDefault="009579AB" w:rsidP="00F77746">
      <w:pPr>
        <w:pStyle w:val="NormalWeb"/>
        <w:spacing w:before="0" w:beforeAutospacing="0" w:after="0" w:afterAutospacing="0"/>
        <w:ind w:firstLine="709"/>
        <w:jc w:val="both"/>
        <w:rPr>
          <w:sz w:val="20"/>
        </w:rPr>
      </w:pPr>
      <w:r w:rsidRPr="00F77746">
        <w:rPr>
          <w:sz w:val="20"/>
        </w:rPr>
        <w:t>- выездное обследование;</w:t>
      </w:r>
    </w:p>
    <w:p w:rsidR="009579AB" w:rsidRPr="00F77746" w:rsidRDefault="009579AB" w:rsidP="00F77746">
      <w:pPr>
        <w:pStyle w:val="NormalWeb"/>
        <w:spacing w:before="0" w:beforeAutospacing="0" w:after="0" w:afterAutospacing="0"/>
        <w:ind w:firstLine="709"/>
        <w:jc w:val="both"/>
        <w:rPr>
          <w:sz w:val="20"/>
        </w:rPr>
      </w:pPr>
      <w:r w:rsidRPr="00F77746">
        <w:rPr>
          <w:sz w:val="20"/>
        </w:rPr>
        <w:t>- наблюдение за соблюдением обязательных требований (мониторинг безопасности).</w:t>
      </w:r>
    </w:p>
    <w:p w:rsidR="009579AB" w:rsidRPr="00F77746" w:rsidRDefault="009579AB" w:rsidP="00F77746">
      <w:pPr>
        <w:pStyle w:val="NormalWeb"/>
        <w:spacing w:before="0" w:beforeAutospacing="0" w:after="0" w:afterAutospacing="0"/>
        <w:ind w:firstLine="709"/>
        <w:jc w:val="both"/>
        <w:rPr>
          <w:sz w:val="20"/>
        </w:rPr>
      </w:pPr>
      <w:r w:rsidRPr="00F77746">
        <w:rPr>
          <w:sz w:val="20"/>
        </w:rPr>
        <w:t>3.2. Плановые контрольные (надзорные) мероприятия при осуществлении вида муниципального контроля не проводятся.</w:t>
      </w:r>
    </w:p>
    <w:p w:rsidR="009579AB" w:rsidRPr="00F77746" w:rsidRDefault="009579AB" w:rsidP="00F77746">
      <w:pPr>
        <w:pStyle w:val="NormalWeb"/>
        <w:spacing w:before="0" w:beforeAutospacing="0" w:after="0" w:afterAutospacing="0"/>
        <w:ind w:firstLine="709"/>
        <w:jc w:val="both"/>
        <w:rPr>
          <w:sz w:val="20"/>
        </w:rPr>
      </w:pPr>
      <w:r w:rsidRPr="00F77746">
        <w:rPr>
          <w:sz w:val="20"/>
        </w:rPr>
        <w:t xml:space="preserve">3.3. Внеплановые контрольные (надзорные) мероприятия проводятся при наличии оснований, предусмотренных </w:t>
      </w:r>
      <w:hyperlink r:id="rId12" w:history="1">
        <w:r w:rsidRPr="00F77746">
          <w:rPr>
            <w:rStyle w:val="Hyperlink"/>
            <w:color w:val="auto"/>
            <w:sz w:val="20"/>
          </w:rPr>
          <w:t>пунктами 1</w:t>
        </w:r>
      </w:hyperlink>
      <w:r w:rsidRPr="00F77746">
        <w:rPr>
          <w:sz w:val="20"/>
        </w:rPr>
        <w:t xml:space="preserve">, </w:t>
      </w:r>
      <w:hyperlink r:id="rId13" w:history="1">
        <w:r w:rsidRPr="00F77746">
          <w:rPr>
            <w:rStyle w:val="Hyperlink"/>
            <w:color w:val="auto"/>
            <w:sz w:val="20"/>
          </w:rPr>
          <w:t>3</w:t>
        </w:r>
      </w:hyperlink>
      <w:r w:rsidRPr="00F77746">
        <w:rPr>
          <w:sz w:val="20"/>
        </w:rPr>
        <w:t xml:space="preserve">, </w:t>
      </w:r>
      <w:hyperlink r:id="rId14" w:history="1">
        <w:r w:rsidRPr="00F77746">
          <w:rPr>
            <w:rStyle w:val="Hyperlink"/>
            <w:color w:val="auto"/>
            <w:sz w:val="20"/>
          </w:rPr>
          <w:t>4</w:t>
        </w:r>
      </w:hyperlink>
      <w:r w:rsidRPr="00F77746">
        <w:rPr>
          <w:sz w:val="20"/>
        </w:rPr>
        <w:t xml:space="preserve">, </w:t>
      </w:r>
      <w:hyperlink r:id="rId15" w:history="1">
        <w:r w:rsidRPr="00F77746">
          <w:rPr>
            <w:rStyle w:val="Hyperlink"/>
            <w:color w:val="auto"/>
            <w:sz w:val="20"/>
          </w:rPr>
          <w:t>5 части 1 статьи 57</w:t>
        </w:r>
      </w:hyperlink>
      <w:r w:rsidRPr="00F77746">
        <w:rPr>
          <w:sz w:val="20"/>
        </w:rPr>
        <w:t xml:space="preserve"> Федерального закона от 31.07.2020 № 248-ФЗ «О государственном контроле (надзоре) и муниципальном контроле в Российской Федерации».</w:t>
      </w:r>
    </w:p>
    <w:p w:rsidR="009579AB" w:rsidRPr="00F77746" w:rsidRDefault="009579AB" w:rsidP="00F77746">
      <w:pPr>
        <w:pStyle w:val="NormalWeb"/>
        <w:spacing w:before="0" w:beforeAutospacing="0" w:after="0" w:afterAutospacing="0"/>
        <w:ind w:firstLine="709"/>
        <w:jc w:val="both"/>
        <w:rPr>
          <w:sz w:val="20"/>
        </w:rPr>
      </w:pPr>
      <w:r w:rsidRPr="00F77746">
        <w:rPr>
          <w:sz w:val="20"/>
        </w:rPr>
        <w:t>Конкретный вид и содержание внепланового контрольного (надзорного) мероприятия (перечень контрольных (надзорных) действий) устанавливается в решении о проведении внепланового контрольного (надзорного) мероприятия.</w:t>
      </w:r>
    </w:p>
    <w:p w:rsidR="009579AB" w:rsidRPr="00F77746" w:rsidRDefault="009579AB" w:rsidP="00F77746">
      <w:pPr>
        <w:pStyle w:val="NormalWeb"/>
        <w:spacing w:before="0" w:beforeAutospacing="0" w:after="0" w:afterAutospacing="0"/>
        <w:ind w:firstLine="709"/>
        <w:jc w:val="both"/>
        <w:rPr>
          <w:sz w:val="20"/>
        </w:rPr>
      </w:pPr>
    </w:p>
    <w:p w:rsidR="009579AB" w:rsidRPr="00F77746" w:rsidRDefault="009579AB" w:rsidP="00F77746">
      <w:pPr>
        <w:pStyle w:val="NormalWeb"/>
        <w:spacing w:before="0" w:beforeAutospacing="0" w:after="0" w:afterAutospacing="0"/>
        <w:ind w:firstLine="709"/>
        <w:jc w:val="both"/>
        <w:rPr>
          <w:sz w:val="20"/>
        </w:rPr>
      </w:pPr>
      <w:r w:rsidRPr="00F77746">
        <w:rPr>
          <w:sz w:val="20"/>
        </w:rPr>
        <w:t>4. Контрольные (надзорные) мероприятия</w:t>
      </w:r>
    </w:p>
    <w:p w:rsidR="009579AB" w:rsidRPr="00F77746" w:rsidRDefault="009579AB" w:rsidP="00F77746">
      <w:pPr>
        <w:pStyle w:val="NormalWeb"/>
        <w:spacing w:before="0" w:beforeAutospacing="0" w:after="0" w:afterAutospacing="0"/>
        <w:ind w:firstLine="709"/>
        <w:jc w:val="both"/>
        <w:rPr>
          <w:sz w:val="20"/>
        </w:rPr>
      </w:pPr>
    </w:p>
    <w:p w:rsidR="009579AB" w:rsidRPr="00F77746" w:rsidRDefault="009579AB" w:rsidP="00F77746">
      <w:pPr>
        <w:pStyle w:val="NormalWeb"/>
        <w:spacing w:before="0" w:beforeAutospacing="0" w:after="0" w:afterAutospacing="0"/>
        <w:ind w:firstLine="709"/>
        <w:jc w:val="both"/>
        <w:rPr>
          <w:sz w:val="20"/>
        </w:rPr>
      </w:pPr>
      <w:r w:rsidRPr="00F77746">
        <w:rPr>
          <w:sz w:val="20"/>
        </w:rPr>
        <w:t>4.1. В ходе документарной проверки рассматриваются документы контролируемых лиц, имеющиеся в распоряжении Администрации, результаты предыдущих контрольных (надзорных) мероприятий, материалы рассмотрения дел об административных правонарушениях и иные документы о результатах осуществления в отношении этого контролируемого лица муниципального контроля.</w:t>
      </w:r>
    </w:p>
    <w:p w:rsidR="009579AB" w:rsidRPr="00F77746" w:rsidRDefault="009579AB" w:rsidP="00F77746">
      <w:pPr>
        <w:pStyle w:val="NormalWeb"/>
        <w:spacing w:before="0" w:beforeAutospacing="0" w:after="0" w:afterAutospacing="0"/>
        <w:ind w:firstLine="709"/>
        <w:jc w:val="both"/>
        <w:rPr>
          <w:sz w:val="20"/>
        </w:rPr>
      </w:pPr>
      <w:r w:rsidRPr="00F77746">
        <w:rPr>
          <w:sz w:val="20"/>
        </w:rPr>
        <w:t>В ходе документарной проверки могут совершаться следующие контрольные (надзорные) действия:</w:t>
      </w:r>
    </w:p>
    <w:p w:rsidR="009579AB" w:rsidRPr="00F77746" w:rsidRDefault="009579AB" w:rsidP="00F77746">
      <w:pPr>
        <w:pStyle w:val="NormalWeb"/>
        <w:spacing w:before="0" w:beforeAutospacing="0" w:after="0" w:afterAutospacing="0"/>
        <w:ind w:firstLine="709"/>
        <w:jc w:val="both"/>
        <w:rPr>
          <w:sz w:val="20"/>
        </w:rPr>
      </w:pPr>
      <w:r w:rsidRPr="00F77746">
        <w:rPr>
          <w:sz w:val="20"/>
        </w:rPr>
        <w:t>- получение письменных объяснений;</w:t>
      </w:r>
    </w:p>
    <w:p w:rsidR="009579AB" w:rsidRPr="00F77746" w:rsidRDefault="009579AB" w:rsidP="00F77746">
      <w:pPr>
        <w:pStyle w:val="NormalWeb"/>
        <w:spacing w:before="0" w:beforeAutospacing="0" w:after="0" w:afterAutospacing="0"/>
        <w:ind w:firstLine="709"/>
        <w:jc w:val="both"/>
        <w:rPr>
          <w:sz w:val="20"/>
        </w:rPr>
      </w:pPr>
      <w:r w:rsidRPr="00F77746">
        <w:rPr>
          <w:sz w:val="20"/>
        </w:rPr>
        <w:t>- истребование документов.</w:t>
      </w:r>
    </w:p>
    <w:p w:rsidR="009579AB" w:rsidRPr="00F77746" w:rsidRDefault="009579AB" w:rsidP="00F77746">
      <w:pPr>
        <w:pStyle w:val="NormalWeb"/>
        <w:spacing w:before="0" w:beforeAutospacing="0" w:after="0" w:afterAutospacing="0"/>
        <w:ind w:firstLine="709"/>
        <w:jc w:val="both"/>
        <w:rPr>
          <w:sz w:val="20"/>
        </w:rPr>
      </w:pPr>
      <w:r w:rsidRPr="00F77746">
        <w:rPr>
          <w:sz w:val="20"/>
        </w:rPr>
        <w:t>Срок проведения документарной проверки не может превышать десять рабочих дней. В указанный срок не включается период с момента направления администрацией Дмитриевского сельского поселения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администрацию Дмитриевского сельского поселения, а также период с момента направления контролируемому лицу информации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администрации Дмитриевского сельского поселения,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Администрацию.</w:t>
      </w:r>
    </w:p>
    <w:p w:rsidR="009579AB" w:rsidRPr="00F77746" w:rsidRDefault="009579AB" w:rsidP="00F77746">
      <w:pPr>
        <w:pStyle w:val="NormalWeb"/>
        <w:spacing w:before="0" w:beforeAutospacing="0" w:after="0" w:afterAutospacing="0"/>
        <w:ind w:firstLine="709"/>
        <w:jc w:val="both"/>
        <w:rPr>
          <w:sz w:val="20"/>
        </w:rPr>
      </w:pPr>
      <w:r w:rsidRPr="00F77746">
        <w:rPr>
          <w:sz w:val="20"/>
        </w:rPr>
        <w:t>4.2. Выездная проверка проводится посредством взаимодействия с конкретным контролируемым лицом, владеющим производственными объектами и (или) использующим их, в целях оценки соблюдения таким лицом обязательных требований, а также оценки выполнения решений контрольного (надзорного) органа.</w:t>
      </w:r>
    </w:p>
    <w:p w:rsidR="009579AB" w:rsidRPr="00F77746" w:rsidRDefault="009579AB" w:rsidP="00F77746">
      <w:pPr>
        <w:pStyle w:val="NormalWeb"/>
        <w:spacing w:before="0" w:beforeAutospacing="0" w:after="0" w:afterAutospacing="0"/>
        <w:ind w:firstLine="709"/>
        <w:jc w:val="both"/>
        <w:rPr>
          <w:sz w:val="20"/>
        </w:rPr>
      </w:pPr>
      <w:r w:rsidRPr="00F77746">
        <w:rPr>
          <w:sz w:val="20"/>
        </w:rPr>
        <w:t>В ходе выездной проверки могут совершаться следующие контрольные (надзорные) действия:</w:t>
      </w:r>
    </w:p>
    <w:p w:rsidR="009579AB" w:rsidRPr="00F77746" w:rsidRDefault="009579AB" w:rsidP="00F77746">
      <w:pPr>
        <w:pStyle w:val="NormalWeb"/>
        <w:spacing w:before="0" w:beforeAutospacing="0" w:after="0" w:afterAutospacing="0"/>
        <w:ind w:firstLine="709"/>
        <w:jc w:val="both"/>
        <w:rPr>
          <w:sz w:val="20"/>
        </w:rPr>
      </w:pPr>
      <w:r w:rsidRPr="00F77746">
        <w:rPr>
          <w:sz w:val="20"/>
        </w:rPr>
        <w:t>- осмотр;</w:t>
      </w:r>
    </w:p>
    <w:p w:rsidR="009579AB" w:rsidRPr="00F77746" w:rsidRDefault="009579AB" w:rsidP="00F77746">
      <w:pPr>
        <w:pStyle w:val="NormalWeb"/>
        <w:spacing w:before="0" w:beforeAutospacing="0" w:after="0" w:afterAutospacing="0"/>
        <w:ind w:firstLine="709"/>
        <w:jc w:val="both"/>
        <w:rPr>
          <w:sz w:val="20"/>
        </w:rPr>
      </w:pPr>
      <w:r w:rsidRPr="00F77746">
        <w:rPr>
          <w:sz w:val="20"/>
        </w:rPr>
        <w:t>- досмотр;</w:t>
      </w:r>
    </w:p>
    <w:p w:rsidR="009579AB" w:rsidRPr="00F77746" w:rsidRDefault="009579AB" w:rsidP="00F77746">
      <w:pPr>
        <w:pStyle w:val="NormalWeb"/>
        <w:spacing w:before="0" w:beforeAutospacing="0" w:after="0" w:afterAutospacing="0"/>
        <w:ind w:firstLine="709"/>
        <w:jc w:val="both"/>
        <w:rPr>
          <w:sz w:val="20"/>
        </w:rPr>
      </w:pPr>
      <w:r w:rsidRPr="00F77746">
        <w:rPr>
          <w:sz w:val="20"/>
        </w:rPr>
        <w:t>- опрос;</w:t>
      </w:r>
    </w:p>
    <w:p w:rsidR="009579AB" w:rsidRPr="00F77746" w:rsidRDefault="009579AB" w:rsidP="00F77746">
      <w:pPr>
        <w:pStyle w:val="NormalWeb"/>
        <w:spacing w:before="0" w:beforeAutospacing="0" w:after="0" w:afterAutospacing="0"/>
        <w:ind w:firstLine="709"/>
        <w:jc w:val="both"/>
        <w:rPr>
          <w:sz w:val="20"/>
        </w:rPr>
      </w:pPr>
      <w:r w:rsidRPr="00F77746">
        <w:rPr>
          <w:sz w:val="20"/>
        </w:rPr>
        <w:t>- получение письменных объяснений;</w:t>
      </w:r>
    </w:p>
    <w:p w:rsidR="009579AB" w:rsidRPr="00F77746" w:rsidRDefault="009579AB" w:rsidP="00F77746">
      <w:pPr>
        <w:pStyle w:val="NormalWeb"/>
        <w:spacing w:before="0" w:beforeAutospacing="0" w:after="0" w:afterAutospacing="0"/>
        <w:ind w:firstLine="709"/>
        <w:jc w:val="both"/>
        <w:rPr>
          <w:sz w:val="20"/>
        </w:rPr>
      </w:pPr>
      <w:r w:rsidRPr="00F77746">
        <w:rPr>
          <w:sz w:val="20"/>
        </w:rPr>
        <w:t>- истребование документов;</w:t>
      </w:r>
    </w:p>
    <w:p w:rsidR="009579AB" w:rsidRPr="00F77746" w:rsidRDefault="009579AB" w:rsidP="00F77746">
      <w:pPr>
        <w:pStyle w:val="NormalWeb"/>
        <w:spacing w:before="0" w:beforeAutospacing="0" w:after="0" w:afterAutospacing="0"/>
        <w:ind w:firstLine="709"/>
        <w:jc w:val="both"/>
        <w:rPr>
          <w:sz w:val="20"/>
        </w:rPr>
      </w:pPr>
      <w:r w:rsidRPr="00F77746">
        <w:rPr>
          <w:sz w:val="20"/>
        </w:rPr>
        <w:t>- инструментальное обследование.</w:t>
      </w:r>
    </w:p>
    <w:p w:rsidR="009579AB" w:rsidRPr="00F77746" w:rsidRDefault="009579AB" w:rsidP="00F77746">
      <w:pPr>
        <w:pStyle w:val="NormalWeb"/>
        <w:spacing w:before="0" w:beforeAutospacing="0" w:after="0" w:afterAutospacing="0"/>
        <w:ind w:firstLine="709"/>
        <w:jc w:val="both"/>
        <w:rPr>
          <w:sz w:val="20"/>
        </w:rPr>
      </w:pPr>
      <w:r w:rsidRPr="00F77746">
        <w:rPr>
          <w:sz w:val="20"/>
        </w:rPr>
        <w:t xml:space="preserve">Срок проведения выездной проверки не может превышать десять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 за исключением выездной проверки, основанием для проведения которой является </w:t>
      </w:r>
      <w:hyperlink r:id="rId16" w:history="1">
        <w:r w:rsidRPr="00F77746">
          <w:rPr>
            <w:rStyle w:val="Hyperlink"/>
            <w:color w:val="auto"/>
            <w:sz w:val="20"/>
          </w:rPr>
          <w:t>пункт 6 части 1 статьи 57</w:t>
        </w:r>
      </w:hyperlink>
      <w:r w:rsidRPr="00F77746">
        <w:rPr>
          <w:sz w:val="20"/>
        </w:rPr>
        <w:t xml:space="preserve"> Федерального закона от 31.07.2020 № 248-ФЗ «О государственном контроле (надзоре) и муниципальном контроле в Российской Федерации» и которая для микропредприятия не может продолжаться более сорока часов. </w:t>
      </w:r>
    </w:p>
    <w:p w:rsidR="009579AB" w:rsidRPr="00F77746" w:rsidRDefault="009579AB" w:rsidP="00F77746">
      <w:pPr>
        <w:pStyle w:val="NormalWeb"/>
        <w:spacing w:before="0" w:beforeAutospacing="0" w:after="0" w:afterAutospacing="0"/>
        <w:ind w:firstLine="709"/>
        <w:jc w:val="both"/>
        <w:rPr>
          <w:sz w:val="20"/>
        </w:rPr>
      </w:pPr>
      <w:r w:rsidRPr="00F77746">
        <w:rPr>
          <w:sz w:val="20"/>
        </w:rPr>
        <w:t>4.3. Под выездным обследованием понимается контрольное (надзорное) мероприятие, проводимое в целях визуальной оценки соблюдения контролируемым лицом обязательных требований.</w:t>
      </w:r>
    </w:p>
    <w:p w:rsidR="009579AB" w:rsidRPr="00F77746" w:rsidRDefault="009579AB" w:rsidP="00F77746">
      <w:pPr>
        <w:pStyle w:val="NormalWeb"/>
        <w:spacing w:before="0" w:beforeAutospacing="0" w:after="0" w:afterAutospacing="0"/>
        <w:ind w:firstLine="709"/>
        <w:jc w:val="both"/>
        <w:rPr>
          <w:sz w:val="20"/>
        </w:rPr>
      </w:pPr>
      <w:r w:rsidRPr="00F77746">
        <w:rPr>
          <w:sz w:val="20"/>
        </w:rPr>
        <w:t>Выездное обследование проводится инспектором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w:t>
      </w:r>
    </w:p>
    <w:p w:rsidR="009579AB" w:rsidRPr="00F77746" w:rsidRDefault="009579AB" w:rsidP="00F77746">
      <w:pPr>
        <w:pStyle w:val="NormalWeb"/>
        <w:spacing w:before="0" w:beforeAutospacing="0" w:after="0" w:afterAutospacing="0"/>
        <w:ind w:firstLine="709"/>
        <w:jc w:val="both"/>
        <w:rPr>
          <w:sz w:val="20"/>
        </w:rPr>
      </w:pPr>
      <w:r w:rsidRPr="00F77746">
        <w:rPr>
          <w:sz w:val="20"/>
        </w:rPr>
        <w:t>Срок проведения выездного обследования одного объекта (нескольких объектов, расположенных в непосредственной близости друг от друга) определяется инспектором самостоятельно и не может превышать один рабочий день.</w:t>
      </w:r>
    </w:p>
    <w:p w:rsidR="009579AB" w:rsidRPr="00F77746" w:rsidRDefault="009579AB" w:rsidP="00F77746">
      <w:pPr>
        <w:pStyle w:val="NormalWeb"/>
        <w:spacing w:before="0" w:beforeAutospacing="0" w:after="0" w:afterAutospacing="0"/>
        <w:ind w:firstLine="709"/>
        <w:jc w:val="both"/>
        <w:rPr>
          <w:sz w:val="20"/>
        </w:rPr>
      </w:pPr>
      <w:r w:rsidRPr="00F77746">
        <w:rPr>
          <w:sz w:val="20"/>
        </w:rPr>
        <w:t>4.4. Наблюдение за соблюдением обязательных требований (мониторинг безопасности) осуществляется инспектором путем анализа данных об объектах контроля, имеющихся у администрации Дмитриевского сельского поселения,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w:t>
      </w:r>
    </w:p>
    <w:p w:rsidR="009579AB" w:rsidRPr="00F77746" w:rsidRDefault="009579AB" w:rsidP="00F77746">
      <w:pPr>
        <w:pStyle w:val="NormalWeb"/>
        <w:spacing w:before="0" w:beforeAutospacing="0" w:after="0" w:afterAutospacing="0"/>
        <w:ind w:firstLine="709"/>
        <w:jc w:val="both"/>
        <w:rPr>
          <w:sz w:val="20"/>
        </w:rPr>
      </w:pPr>
      <w:r w:rsidRPr="00F77746">
        <w:rPr>
          <w:sz w:val="20"/>
        </w:rPr>
        <w:t>Наблюдение за соблюдением обязательных требований (мониторинг безопасности) осуществляется по месту нахождения инспектора постоянно (систематически, регулярно, непрерывно) на основании заданий руководителя управления административно-контрольной работы Администрации, включая задания, содержащиеся в планах работы контрольного (надзорного) органа в течение установленного в нем срока.</w:t>
      </w:r>
    </w:p>
    <w:p w:rsidR="009579AB" w:rsidRPr="00F77746" w:rsidRDefault="009579AB" w:rsidP="00F77746">
      <w:pPr>
        <w:pStyle w:val="NormalWeb"/>
        <w:spacing w:before="0" w:beforeAutospacing="0" w:after="0" w:afterAutospacing="0"/>
        <w:ind w:firstLine="709"/>
        <w:jc w:val="both"/>
        <w:rPr>
          <w:sz w:val="20"/>
        </w:rPr>
      </w:pPr>
      <w:r w:rsidRPr="00F77746">
        <w:rPr>
          <w:sz w:val="20"/>
        </w:rPr>
        <w:t>Форма задания должностного лица об осуществлении наблюдения за соблюдением обязательных требований (мониторинг безопасности) утверждается Администрацией.</w:t>
      </w:r>
    </w:p>
    <w:p w:rsidR="009579AB" w:rsidRPr="00F77746" w:rsidRDefault="009579AB" w:rsidP="00F77746">
      <w:pPr>
        <w:pStyle w:val="NormalWeb"/>
        <w:spacing w:before="0" w:beforeAutospacing="0" w:after="0" w:afterAutospacing="0"/>
        <w:ind w:firstLine="709"/>
        <w:jc w:val="both"/>
        <w:rPr>
          <w:sz w:val="20"/>
        </w:rPr>
      </w:pPr>
      <w:r w:rsidRPr="00F77746">
        <w:rPr>
          <w:sz w:val="20"/>
        </w:rPr>
        <w:t>При наблюдении за соблюдением обязательных требований (мониторинге безопасности) на контролируемых лиц не возлагаются обязанности, не установленные обязательными требованиями.</w:t>
      </w:r>
    </w:p>
    <w:p w:rsidR="009579AB" w:rsidRPr="00F77746" w:rsidRDefault="009579AB" w:rsidP="00F77746">
      <w:pPr>
        <w:pStyle w:val="NormalWeb"/>
        <w:spacing w:before="0" w:beforeAutospacing="0" w:after="0" w:afterAutospacing="0"/>
        <w:ind w:firstLine="709"/>
        <w:jc w:val="both"/>
        <w:rPr>
          <w:sz w:val="20"/>
        </w:rPr>
      </w:pPr>
      <w:r w:rsidRPr="00F77746">
        <w:rPr>
          <w:sz w:val="20"/>
        </w:rPr>
        <w:t xml:space="preserve">Выявленные в ходе наблюдения за соблюдением обязательных требований (мониторинга безопасности) инспектором сведения о причинении вреда (ущерба) или об угрозе причинения вреда (ущерба) охраняемым законом ценностям направляются главе Администрации для принятия решений в соответствии с положениями Федерального </w:t>
      </w:r>
      <w:hyperlink r:id="rId17" w:history="1">
        <w:r w:rsidRPr="00F77746">
          <w:rPr>
            <w:rStyle w:val="Hyperlink"/>
            <w:color w:val="auto"/>
            <w:sz w:val="20"/>
          </w:rPr>
          <w:t>закона</w:t>
        </w:r>
      </w:hyperlink>
      <w:r w:rsidRPr="00F77746">
        <w:rPr>
          <w:sz w:val="20"/>
        </w:rPr>
        <w:t xml:space="preserve"> от 31.07.2020 № 248-ФЗ «О государственном контроле (надзоре) и муниципальном контроле в Российской Федерации».</w:t>
      </w:r>
    </w:p>
    <w:p w:rsidR="009579AB" w:rsidRPr="00F77746" w:rsidRDefault="009579AB" w:rsidP="00F77746">
      <w:pPr>
        <w:pStyle w:val="NormalWeb"/>
        <w:spacing w:before="0" w:beforeAutospacing="0" w:after="0" w:afterAutospacing="0"/>
        <w:ind w:firstLine="709"/>
        <w:jc w:val="both"/>
        <w:rPr>
          <w:sz w:val="20"/>
        </w:rPr>
      </w:pPr>
      <w:r w:rsidRPr="00F77746">
        <w:rPr>
          <w:sz w:val="20"/>
        </w:rPr>
        <w:t>4.5. Контрольные (надзорные) мероприятия, за исключением контрольных (надзорных) мероприятий без взаимодействия, проводятся путем совершения инспектором и лицами, привлекаемыми к проведению контрольного (надзорного) мероприятия, контрольных (надзорных) действий в порядке, установленном Федеральным законом от 31.07.2020 № 248-ФЗ «О государственном контроле (надзоре) и муниципальном контроле в Российской Федерации».</w:t>
      </w:r>
    </w:p>
    <w:p w:rsidR="009579AB" w:rsidRPr="00F77746" w:rsidRDefault="009579AB" w:rsidP="00F77746">
      <w:pPr>
        <w:pStyle w:val="NormalWeb"/>
        <w:spacing w:before="0" w:beforeAutospacing="0" w:after="0" w:afterAutospacing="0"/>
        <w:ind w:firstLine="709"/>
        <w:jc w:val="both"/>
        <w:rPr>
          <w:sz w:val="20"/>
        </w:rPr>
      </w:pPr>
      <w:r w:rsidRPr="00F77746">
        <w:rPr>
          <w:sz w:val="20"/>
        </w:rPr>
        <w:t>4.6. Случаями, при наступлении которых индивидуальный предприниматель, гражданин, являющиеся контролируемыми лицами, вправе в соответствии с частью 8 статьи 31 Федерального закона от 31.07.2020 № 248-ФЗ «О государственном контроле (надзоре) и муниципальном контроле в Российской Федерации», представить в Администрацию информацию о невозможности присутствия при проведении контрольного (надзорного) мероприятия являются:</w:t>
      </w:r>
    </w:p>
    <w:p w:rsidR="009579AB" w:rsidRPr="00F77746" w:rsidRDefault="009579AB" w:rsidP="00F77746">
      <w:pPr>
        <w:pStyle w:val="NormalWeb"/>
        <w:spacing w:before="0" w:beforeAutospacing="0" w:after="0" w:afterAutospacing="0"/>
        <w:ind w:firstLine="709"/>
        <w:jc w:val="both"/>
        <w:rPr>
          <w:sz w:val="20"/>
        </w:rPr>
      </w:pPr>
      <w:r w:rsidRPr="00F77746">
        <w:rPr>
          <w:sz w:val="20"/>
        </w:rPr>
        <w:t>1) нахождение на стационарном лечении в медицинском учреждении;</w:t>
      </w:r>
    </w:p>
    <w:p w:rsidR="009579AB" w:rsidRPr="00F77746" w:rsidRDefault="009579AB" w:rsidP="00F77746">
      <w:pPr>
        <w:pStyle w:val="NormalWeb"/>
        <w:spacing w:before="0" w:beforeAutospacing="0" w:after="0" w:afterAutospacing="0"/>
        <w:ind w:firstLine="709"/>
        <w:jc w:val="both"/>
        <w:rPr>
          <w:sz w:val="20"/>
        </w:rPr>
      </w:pPr>
      <w:r w:rsidRPr="00F77746">
        <w:rPr>
          <w:sz w:val="20"/>
        </w:rPr>
        <w:t>2) нахождение за пределами Российской Федерации;</w:t>
      </w:r>
    </w:p>
    <w:p w:rsidR="009579AB" w:rsidRPr="00F77746" w:rsidRDefault="009579AB" w:rsidP="00F77746">
      <w:pPr>
        <w:pStyle w:val="NormalWeb"/>
        <w:spacing w:before="0" w:beforeAutospacing="0" w:after="0" w:afterAutospacing="0"/>
        <w:ind w:firstLine="709"/>
        <w:jc w:val="both"/>
        <w:rPr>
          <w:sz w:val="20"/>
        </w:rPr>
      </w:pPr>
      <w:r w:rsidRPr="00F77746">
        <w:rPr>
          <w:sz w:val="20"/>
        </w:rPr>
        <w:t>3) административный арест;</w:t>
      </w:r>
    </w:p>
    <w:p w:rsidR="009579AB" w:rsidRPr="00F77746" w:rsidRDefault="009579AB" w:rsidP="00F77746">
      <w:pPr>
        <w:pStyle w:val="NormalWeb"/>
        <w:spacing w:before="0" w:beforeAutospacing="0" w:after="0" w:afterAutospacing="0"/>
        <w:ind w:firstLine="709"/>
        <w:jc w:val="both"/>
        <w:rPr>
          <w:sz w:val="20"/>
        </w:rPr>
      </w:pPr>
      <w:r w:rsidRPr="00F77746">
        <w:rPr>
          <w:sz w:val="20"/>
        </w:rPr>
        <w:t>4) избрание в отношении подозреваемого в совершении преступления физического лица меры пресечения в виде: подписки о невыезде и надлежащем поведении, запрете определенных действий, заключения под стражу, домашнего ареста.</w:t>
      </w:r>
    </w:p>
    <w:p w:rsidR="009579AB" w:rsidRPr="00F77746" w:rsidRDefault="009579AB" w:rsidP="00F77746">
      <w:pPr>
        <w:pStyle w:val="NormalWeb"/>
        <w:spacing w:before="0" w:beforeAutospacing="0" w:after="0" w:afterAutospacing="0"/>
        <w:ind w:firstLine="709"/>
        <w:jc w:val="both"/>
        <w:rPr>
          <w:sz w:val="20"/>
        </w:rPr>
      </w:pPr>
      <w:r w:rsidRPr="00F77746">
        <w:rPr>
          <w:sz w:val="20"/>
        </w:rPr>
        <w:t>При предоставлении указанной информации проведение контрольного (надзорного)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w:t>
      </w:r>
    </w:p>
    <w:p w:rsidR="009579AB" w:rsidRPr="00F77746" w:rsidRDefault="009579AB" w:rsidP="00F77746">
      <w:pPr>
        <w:pStyle w:val="NormalWeb"/>
        <w:spacing w:before="0" w:beforeAutospacing="0" w:after="0" w:afterAutospacing="0"/>
        <w:ind w:firstLine="709"/>
        <w:jc w:val="both"/>
        <w:rPr>
          <w:sz w:val="20"/>
        </w:rPr>
      </w:pPr>
      <w:r w:rsidRPr="00F77746">
        <w:rPr>
          <w:sz w:val="20"/>
        </w:rPr>
        <w:t>4.7. Для фиксации Инспектором и лицами, привлекаемыми к совершению контрольных (надзорных) действий, доказательств нарушений обязательных требований могут использоваться фотосъемка, аудио- и видеозапись, иные способы фиксации доказательств, за исключением случаев фиксации:</w:t>
      </w:r>
    </w:p>
    <w:p w:rsidR="009579AB" w:rsidRPr="00F77746" w:rsidRDefault="009579AB" w:rsidP="00F77746">
      <w:pPr>
        <w:pStyle w:val="NormalWeb"/>
        <w:spacing w:before="0" w:beforeAutospacing="0" w:after="0" w:afterAutospacing="0"/>
        <w:ind w:firstLine="709"/>
        <w:jc w:val="both"/>
        <w:rPr>
          <w:sz w:val="20"/>
        </w:rPr>
      </w:pPr>
      <w:r w:rsidRPr="00F77746">
        <w:rPr>
          <w:sz w:val="20"/>
        </w:rPr>
        <w:t>1) сведений, отнесенных законодательством Российской Федерации к государственной тайне;</w:t>
      </w:r>
    </w:p>
    <w:p w:rsidR="009579AB" w:rsidRPr="00F77746" w:rsidRDefault="009579AB" w:rsidP="00F77746">
      <w:pPr>
        <w:pStyle w:val="NormalWeb"/>
        <w:spacing w:before="0" w:beforeAutospacing="0" w:after="0" w:afterAutospacing="0"/>
        <w:ind w:firstLine="709"/>
        <w:jc w:val="both"/>
        <w:rPr>
          <w:sz w:val="20"/>
        </w:rPr>
      </w:pPr>
      <w:r w:rsidRPr="00F77746">
        <w:rPr>
          <w:sz w:val="20"/>
        </w:rPr>
        <w:t>2) объектов, территорий, которые законодательством Российской Федерации отнесены к режимным и особо важным объектам.</w:t>
      </w:r>
    </w:p>
    <w:p w:rsidR="009579AB" w:rsidRPr="00F77746" w:rsidRDefault="009579AB" w:rsidP="00F77746">
      <w:pPr>
        <w:pStyle w:val="NormalWeb"/>
        <w:spacing w:before="0" w:beforeAutospacing="0" w:after="0" w:afterAutospacing="0"/>
        <w:ind w:firstLine="709"/>
        <w:jc w:val="both"/>
        <w:rPr>
          <w:sz w:val="20"/>
        </w:rPr>
      </w:pPr>
      <w:r w:rsidRPr="00F77746">
        <w:rPr>
          <w:sz w:val="20"/>
        </w:rPr>
        <w:t>Фотографии, аудио- и видеозаписи, используемые для фиксации доказательств, должны позволять однозначно идентифицировать объект фиксации, отражающий нарушение обязательных требований, время фиксации объекта. Фотографии, аудио- и видеозаписи, используемые для доказательств нарушений обязательных требований, прикладываются к акту контрольного (надзорного) мероприятия.</w:t>
      </w:r>
    </w:p>
    <w:p w:rsidR="009579AB" w:rsidRPr="00F77746" w:rsidRDefault="009579AB" w:rsidP="00F77746">
      <w:pPr>
        <w:pStyle w:val="NormalWeb"/>
        <w:spacing w:before="0" w:beforeAutospacing="0" w:after="0" w:afterAutospacing="0"/>
        <w:ind w:firstLine="709"/>
        <w:jc w:val="both"/>
        <w:rPr>
          <w:sz w:val="20"/>
        </w:rPr>
      </w:pPr>
      <w:r w:rsidRPr="00F77746">
        <w:rPr>
          <w:sz w:val="20"/>
        </w:rPr>
        <w:t>4.8. Результаты контрольного (надзорного) мероприятия оформляются в порядке, установленном Федеральным законом от 31.07.2020 № 248-ФЗ «О государственном контроле (надзоре) и муниципальном контроле в Российской Федерации».</w:t>
      </w:r>
    </w:p>
    <w:p w:rsidR="009579AB" w:rsidRPr="00F77746" w:rsidRDefault="009579AB" w:rsidP="00F77746">
      <w:pPr>
        <w:pStyle w:val="NormalWeb"/>
        <w:spacing w:before="0" w:beforeAutospacing="0" w:after="0" w:afterAutospacing="0"/>
        <w:ind w:firstLine="709"/>
        <w:jc w:val="both"/>
        <w:rPr>
          <w:sz w:val="20"/>
        </w:rPr>
      </w:pPr>
      <w:r w:rsidRPr="00F77746">
        <w:rPr>
          <w:sz w:val="20"/>
        </w:rPr>
        <w:t>4.9. В случае выявления при проведении контрольного (надзорного) мероприятия нарушений обязательных требований Администрация после оформления акта контрольного (надзорного) мероприятия выдает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 по форме, утверждаемой администрацией Дмитриевского сельского поселения.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4.10. В случае несогласия с фактами и выводами, изложенными в акте контрольного (надзорного) мероприятия, контролируемое лицо вправе направить жалобу в порядке, предусмотренном ст.39 - 43 Федерального закона от 31.07.2020 №248-ФЗ «О государственном контроле (надзоре) и муниципальном контроле в Российской Федерации».</w:t>
      </w:r>
    </w:p>
    <w:p w:rsidR="009579AB" w:rsidRPr="00F77746" w:rsidRDefault="009579AB" w:rsidP="00F77746">
      <w:pPr>
        <w:pStyle w:val="NormalWeb"/>
        <w:spacing w:before="0" w:beforeAutospacing="0" w:after="0" w:afterAutospacing="0"/>
        <w:ind w:firstLine="709"/>
        <w:jc w:val="both"/>
        <w:rPr>
          <w:sz w:val="20"/>
        </w:rPr>
      </w:pPr>
      <w:r w:rsidRPr="00F77746">
        <w:rPr>
          <w:sz w:val="20"/>
        </w:rPr>
        <w:t>Администрация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давать пояснения, представлять дополнительные документы или их заверенные копии, в том числе представлять информацию о предпочтительных сроках устранения выявленных нарушений обязательных требований.</w:t>
      </w:r>
    </w:p>
    <w:p w:rsidR="009579AB" w:rsidRPr="00F77746" w:rsidRDefault="009579AB" w:rsidP="00F77746">
      <w:pPr>
        <w:pStyle w:val="NormalWeb"/>
        <w:spacing w:before="0" w:beforeAutospacing="0" w:after="0" w:afterAutospacing="0"/>
        <w:ind w:firstLine="709"/>
        <w:jc w:val="both"/>
        <w:rPr>
          <w:sz w:val="20"/>
        </w:rPr>
      </w:pPr>
      <w:r w:rsidRPr="00F77746">
        <w:rPr>
          <w:sz w:val="20"/>
        </w:rPr>
        <w:t>4.11. Администрация осуществляет контроль за исполнением предписаний, иных принятых решений в рамках вида муниципального контроля.</w:t>
      </w:r>
    </w:p>
    <w:p w:rsidR="009579AB" w:rsidRPr="00F77746" w:rsidRDefault="009579AB" w:rsidP="00F77746">
      <w:pPr>
        <w:pStyle w:val="NormalWeb"/>
        <w:spacing w:before="0" w:beforeAutospacing="0" w:after="0" w:afterAutospacing="0"/>
        <w:ind w:firstLine="709"/>
        <w:jc w:val="both"/>
        <w:rPr>
          <w:sz w:val="20"/>
        </w:rPr>
      </w:pPr>
      <w:r w:rsidRPr="00F77746">
        <w:rPr>
          <w:sz w:val="20"/>
        </w:rPr>
        <w:t>Исполнение решений Администрации в рамках осуществления муниципального контроля осуществляется в порядке, установленном Федеральным законом от 31.07.2020 № 248-ФЗ «О государственном контроле (надзоре) и муниципальном контроле в Российской Федерации».</w:t>
      </w:r>
    </w:p>
    <w:p w:rsidR="009579AB" w:rsidRPr="00F77746" w:rsidRDefault="009579AB" w:rsidP="00F77746">
      <w:pPr>
        <w:pStyle w:val="NormalWeb"/>
        <w:spacing w:before="0" w:beforeAutospacing="0" w:after="0" w:afterAutospacing="0"/>
        <w:ind w:firstLine="709"/>
        <w:jc w:val="both"/>
        <w:rPr>
          <w:sz w:val="20"/>
        </w:rPr>
      </w:pPr>
    </w:p>
    <w:p w:rsidR="009579AB" w:rsidRPr="00F77746" w:rsidRDefault="009579AB" w:rsidP="00F77746">
      <w:pPr>
        <w:pStyle w:val="NormalWeb"/>
        <w:spacing w:before="0" w:beforeAutospacing="0" w:after="0" w:afterAutospacing="0"/>
        <w:ind w:firstLine="709"/>
        <w:jc w:val="both"/>
        <w:rPr>
          <w:sz w:val="20"/>
        </w:rPr>
      </w:pPr>
      <w:r w:rsidRPr="00F77746">
        <w:rPr>
          <w:sz w:val="20"/>
        </w:rPr>
        <w:t>5. Обжалование решений Администрации, действий (бездействия) её должностных лиц</w:t>
      </w:r>
    </w:p>
    <w:p w:rsidR="009579AB" w:rsidRPr="00F77746" w:rsidRDefault="009579AB" w:rsidP="00F77746">
      <w:pPr>
        <w:pStyle w:val="NormalWeb"/>
        <w:spacing w:before="0" w:beforeAutospacing="0" w:after="0" w:afterAutospacing="0"/>
        <w:ind w:firstLine="709"/>
        <w:jc w:val="both"/>
        <w:rPr>
          <w:sz w:val="20"/>
        </w:rPr>
      </w:pPr>
    </w:p>
    <w:p w:rsidR="009579AB" w:rsidRPr="00F77746" w:rsidRDefault="009579AB" w:rsidP="00F77746">
      <w:pPr>
        <w:pStyle w:val="NormalWeb"/>
        <w:spacing w:before="0" w:beforeAutospacing="0" w:after="0" w:afterAutospacing="0"/>
        <w:ind w:firstLine="709"/>
        <w:jc w:val="both"/>
        <w:rPr>
          <w:sz w:val="20"/>
        </w:rPr>
      </w:pPr>
      <w:r w:rsidRPr="00F77746">
        <w:rPr>
          <w:sz w:val="20"/>
        </w:rPr>
        <w:t>5.1. Решения и действия (бездействие) должностных лиц, осуществляющих муниципальный контроль, могут быть обжалованы в порядке, установленном законодательством Российской Федерации.</w:t>
      </w:r>
    </w:p>
    <w:p w:rsidR="009579AB" w:rsidRPr="00F77746" w:rsidRDefault="009579AB" w:rsidP="00F77746">
      <w:pPr>
        <w:ind w:firstLine="540"/>
        <w:jc w:val="both"/>
        <w:rPr>
          <w:sz w:val="20"/>
          <w:szCs w:val="20"/>
        </w:rPr>
      </w:pPr>
      <w:r w:rsidRPr="00F77746">
        <w:rPr>
          <w:sz w:val="20"/>
          <w:szCs w:val="20"/>
        </w:rPr>
        <w:t>5.2. Досудебный порядок подачи жалоб, установленный главой 9 Федерального закона от 31.07.2020 № 248-ФЗ «О государственном контроле (надзоре) и муниципальном контроле в Российской Федерации», при осуществлении муниципального контроля на автомобильном транспорте, городском наземном электрическом транспорте и в дорожном хозяйстве не применяется, если иное не установлено федеральным законом о виде контроля, общими требованиями к организации и осуществлению данного вида муниципального контроля, утвержденными Правительством Российской Федерации.</w:t>
      </w:r>
    </w:p>
    <w:p w:rsidR="009579AB" w:rsidRPr="00F77746" w:rsidRDefault="009579AB" w:rsidP="00F77746">
      <w:pPr>
        <w:pStyle w:val="NormalWeb"/>
        <w:spacing w:before="0" w:beforeAutospacing="0" w:after="0" w:afterAutospacing="0"/>
        <w:ind w:firstLine="709"/>
        <w:jc w:val="both"/>
        <w:rPr>
          <w:sz w:val="20"/>
        </w:rPr>
      </w:pPr>
      <w:r w:rsidRPr="00F77746">
        <w:rPr>
          <w:sz w:val="20"/>
        </w:rPr>
        <w:t>Оценка результативности и эффективности деятельности Администрации при осуществлении муниципального контроля на автомобильном транспорте, городском наземном электрическом транспорте и в дорожном хозяйстве</w:t>
      </w:r>
    </w:p>
    <w:p w:rsidR="009579AB" w:rsidRPr="00F77746" w:rsidRDefault="009579AB" w:rsidP="00F77746">
      <w:pPr>
        <w:pStyle w:val="NormalWeb"/>
        <w:spacing w:before="0" w:beforeAutospacing="0" w:after="0" w:afterAutospacing="0"/>
        <w:ind w:firstLine="709"/>
        <w:jc w:val="both"/>
        <w:rPr>
          <w:sz w:val="20"/>
        </w:rPr>
      </w:pPr>
    </w:p>
    <w:p w:rsidR="009579AB" w:rsidRPr="00F77746" w:rsidRDefault="009579AB" w:rsidP="00F77746">
      <w:pPr>
        <w:pStyle w:val="NormalWeb"/>
        <w:spacing w:before="0" w:beforeAutospacing="0" w:after="0" w:afterAutospacing="0"/>
        <w:ind w:firstLine="709"/>
        <w:jc w:val="both"/>
        <w:rPr>
          <w:sz w:val="20"/>
        </w:rPr>
      </w:pPr>
      <w:r w:rsidRPr="00F77746">
        <w:rPr>
          <w:sz w:val="20"/>
        </w:rPr>
        <w:t>5.3. Оценка результативности и эффективности осуществления муниципального контроля на автомобильном транспорте, городском наземном электрическом транспорте и в дорожном хозяйстве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w:t>
      </w:r>
    </w:p>
    <w:p w:rsidR="009579AB" w:rsidRPr="00F77746" w:rsidRDefault="009579AB" w:rsidP="00F77746">
      <w:pPr>
        <w:pStyle w:val="NormalWeb"/>
        <w:spacing w:before="0" w:beforeAutospacing="0" w:after="0" w:afterAutospacing="0"/>
        <w:ind w:firstLine="709"/>
        <w:jc w:val="both"/>
        <w:rPr>
          <w:sz w:val="20"/>
        </w:rPr>
      </w:pPr>
      <w:r w:rsidRPr="00F77746">
        <w:rPr>
          <w:sz w:val="20"/>
        </w:rPr>
        <w:t>5.4. Ключевые показатели вида контроля и их целевые значения, индикативные показатели для муниципального контроля на автомобильном транспорте, городском наземном электрическом транспорте и в дорожном хозяйстве утверждаются Советом депутатов Дмитриевского сельского поселения.</w:t>
      </w:r>
    </w:p>
    <w:p w:rsidR="009579AB" w:rsidRPr="00F77746" w:rsidRDefault="009579AB" w:rsidP="00F77746">
      <w:pPr>
        <w:pStyle w:val="NormalWeb"/>
        <w:spacing w:before="0" w:beforeAutospacing="0" w:after="0" w:afterAutospacing="0"/>
        <w:ind w:firstLine="709"/>
        <w:jc w:val="both"/>
        <w:rPr>
          <w:sz w:val="20"/>
        </w:rPr>
      </w:pPr>
    </w:p>
    <w:p w:rsidR="009579AB" w:rsidRPr="00F77746" w:rsidRDefault="009579AB" w:rsidP="00F77746">
      <w:pPr>
        <w:pStyle w:val="NormalWeb"/>
        <w:spacing w:before="0" w:beforeAutospacing="0" w:after="0" w:afterAutospacing="0"/>
        <w:ind w:firstLine="709"/>
        <w:jc w:val="both"/>
        <w:rPr>
          <w:sz w:val="20"/>
        </w:rPr>
      </w:pPr>
      <w:r w:rsidRPr="00F77746">
        <w:rPr>
          <w:sz w:val="20"/>
        </w:rPr>
        <w:t>6. Заключительные положения</w:t>
      </w:r>
    </w:p>
    <w:p w:rsidR="009579AB" w:rsidRPr="00F77746" w:rsidRDefault="009579AB" w:rsidP="00F77746">
      <w:pPr>
        <w:pStyle w:val="NormalWeb"/>
        <w:spacing w:before="0" w:beforeAutospacing="0" w:after="0" w:afterAutospacing="0"/>
        <w:ind w:firstLine="709"/>
        <w:jc w:val="both"/>
        <w:rPr>
          <w:sz w:val="20"/>
        </w:rPr>
      </w:pPr>
      <w:r w:rsidRPr="00F77746">
        <w:rPr>
          <w:sz w:val="20"/>
        </w:rPr>
        <w:t>6.1. Настоящее положение вступает в силу с 1 января 2022 года.</w:t>
      </w:r>
    </w:p>
    <w:p w:rsidR="009579AB" w:rsidRPr="00F77746" w:rsidRDefault="009579AB" w:rsidP="00F77746">
      <w:pPr>
        <w:pStyle w:val="NormalWeb"/>
        <w:spacing w:before="0" w:beforeAutospacing="0" w:after="0" w:afterAutospacing="0"/>
        <w:ind w:firstLine="709"/>
        <w:jc w:val="both"/>
        <w:rPr>
          <w:sz w:val="20"/>
        </w:rPr>
      </w:pPr>
      <w:r w:rsidRPr="00F77746">
        <w:rPr>
          <w:sz w:val="20"/>
        </w:rPr>
        <w:t>6.2. До 31 декабря 2023 года подготовка администрацией Дмитриевского сельского поселения в ходе осуществления вида муниципального контроля документов, информирование контролируемых лиц о совершаемых должностными лицами администрации Дмитриевского сельского поселения действиях и принимаемых решениях, обмен документами и сведениями с контролируемыми лицами осуществляется на бумажном носителе.</w:t>
      </w:r>
    </w:p>
    <w:p w:rsidR="009579AB" w:rsidRPr="00F77746" w:rsidRDefault="009579AB" w:rsidP="00F77746">
      <w:pPr>
        <w:pStyle w:val="NormalWeb"/>
        <w:spacing w:before="0" w:beforeAutospacing="0" w:after="0" w:afterAutospacing="0"/>
        <w:ind w:firstLine="709"/>
        <w:jc w:val="both"/>
        <w:rPr>
          <w:sz w:val="20"/>
        </w:rPr>
      </w:pPr>
    </w:p>
    <w:p w:rsidR="009579AB" w:rsidRPr="00F77746" w:rsidRDefault="009579AB" w:rsidP="00F77746">
      <w:pPr>
        <w:jc w:val="center"/>
        <w:rPr>
          <w:b/>
          <w:sz w:val="20"/>
          <w:szCs w:val="20"/>
        </w:rPr>
      </w:pPr>
      <w:r w:rsidRPr="00F77746">
        <w:rPr>
          <w:b/>
          <w:sz w:val="20"/>
          <w:szCs w:val="20"/>
        </w:rPr>
        <w:t>РОССИЙСКАЯ ФЕДЕРАЦИЯ</w:t>
      </w:r>
    </w:p>
    <w:p w:rsidR="009579AB" w:rsidRPr="00F77746" w:rsidRDefault="009579AB" w:rsidP="00F77746">
      <w:pPr>
        <w:jc w:val="center"/>
        <w:rPr>
          <w:b/>
          <w:sz w:val="20"/>
          <w:szCs w:val="20"/>
        </w:rPr>
      </w:pPr>
      <w:r w:rsidRPr="00F77746">
        <w:rPr>
          <w:b/>
          <w:sz w:val="20"/>
          <w:szCs w:val="20"/>
        </w:rPr>
        <w:t>КОСТРОМСКАЯ ОБЛАСТЬ</w:t>
      </w:r>
    </w:p>
    <w:p w:rsidR="009579AB" w:rsidRPr="00F77746" w:rsidRDefault="009579AB" w:rsidP="00F77746">
      <w:pPr>
        <w:jc w:val="center"/>
        <w:rPr>
          <w:b/>
          <w:sz w:val="20"/>
          <w:szCs w:val="20"/>
        </w:rPr>
      </w:pPr>
      <w:r w:rsidRPr="00F77746">
        <w:rPr>
          <w:b/>
          <w:sz w:val="20"/>
          <w:szCs w:val="20"/>
        </w:rPr>
        <w:t>ГАЛИЧСКИЙ МУНИЦИПАЛЬНЫЙ РАЙОН</w:t>
      </w:r>
    </w:p>
    <w:p w:rsidR="009579AB" w:rsidRPr="00F77746" w:rsidRDefault="009579AB" w:rsidP="00F77746">
      <w:pPr>
        <w:jc w:val="center"/>
        <w:rPr>
          <w:b/>
          <w:sz w:val="20"/>
          <w:szCs w:val="20"/>
        </w:rPr>
      </w:pPr>
    </w:p>
    <w:p w:rsidR="009579AB" w:rsidRPr="00F77746" w:rsidRDefault="009579AB" w:rsidP="00F77746">
      <w:pPr>
        <w:jc w:val="center"/>
        <w:rPr>
          <w:b/>
          <w:sz w:val="20"/>
          <w:szCs w:val="20"/>
        </w:rPr>
      </w:pPr>
      <w:r w:rsidRPr="00F77746">
        <w:rPr>
          <w:b/>
          <w:sz w:val="20"/>
          <w:szCs w:val="20"/>
        </w:rPr>
        <w:object w:dxaOrig="4199" w:dyaOrig="5196">
          <v:shape id="_x0000_i1026" type="#_x0000_t75" style="width:37.8pt;height:44.4pt" o:ole="">
            <v:imagedata r:id="rId7" o:title="" chromakey="#ebebeb" gain="112993f" blacklevel="-5898f"/>
          </v:shape>
          <o:OLEObject Type="Embed" ProgID="Unknown" ShapeID="_x0000_i1026" DrawAspect="Content" ObjectID="_1709035125" r:id="rId18"/>
        </w:object>
      </w:r>
    </w:p>
    <w:p w:rsidR="009579AB" w:rsidRPr="00F77746" w:rsidRDefault="009579AB" w:rsidP="00F77746">
      <w:pPr>
        <w:jc w:val="center"/>
        <w:rPr>
          <w:b/>
          <w:sz w:val="20"/>
          <w:szCs w:val="20"/>
        </w:rPr>
      </w:pPr>
    </w:p>
    <w:p w:rsidR="009579AB" w:rsidRPr="00F77746" w:rsidRDefault="009579AB" w:rsidP="00F77746">
      <w:pPr>
        <w:jc w:val="center"/>
        <w:rPr>
          <w:b/>
          <w:sz w:val="20"/>
          <w:szCs w:val="20"/>
        </w:rPr>
      </w:pPr>
      <w:r w:rsidRPr="00F77746">
        <w:rPr>
          <w:b/>
          <w:sz w:val="20"/>
          <w:szCs w:val="20"/>
        </w:rPr>
        <w:t>СОВЕТ ДЕПУТАТОВ</w:t>
      </w:r>
    </w:p>
    <w:p w:rsidR="009579AB" w:rsidRPr="00F77746" w:rsidRDefault="009579AB" w:rsidP="00F77746">
      <w:pPr>
        <w:jc w:val="center"/>
        <w:rPr>
          <w:b/>
          <w:sz w:val="20"/>
          <w:szCs w:val="20"/>
        </w:rPr>
      </w:pPr>
      <w:r w:rsidRPr="00F77746">
        <w:rPr>
          <w:b/>
          <w:sz w:val="20"/>
          <w:szCs w:val="20"/>
        </w:rPr>
        <w:t>ДМИТРИЕВСКОГО СЕЛЬСКОГО ПОСЕЛЕНИЯ</w:t>
      </w:r>
    </w:p>
    <w:p w:rsidR="009579AB" w:rsidRPr="00F77746" w:rsidRDefault="009579AB" w:rsidP="00F77746">
      <w:pPr>
        <w:jc w:val="center"/>
        <w:rPr>
          <w:sz w:val="20"/>
          <w:szCs w:val="20"/>
        </w:rPr>
      </w:pPr>
    </w:p>
    <w:p w:rsidR="009579AB" w:rsidRPr="00F77746" w:rsidRDefault="009579AB" w:rsidP="00F77746">
      <w:pPr>
        <w:jc w:val="center"/>
        <w:rPr>
          <w:sz w:val="20"/>
          <w:szCs w:val="20"/>
        </w:rPr>
      </w:pPr>
      <w:r w:rsidRPr="00F77746">
        <w:rPr>
          <w:sz w:val="20"/>
          <w:szCs w:val="20"/>
        </w:rPr>
        <w:t>Р Е Ш Е Н И Е</w:t>
      </w:r>
    </w:p>
    <w:p w:rsidR="009579AB" w:rsidRPr="00F77746" w:rsidRDefault="009579AB" w:rsidP="00F77746">
      <w:pPr>
        <w:jc w:val="center"/>
        <w:rPr>
          <w:sz w:val="20"/>
          <w:szCs w:val="20"/>
        </w:rPr>
      </w:pPr>
    </w:p>
    <w:p w:rsidR="009579AB" w:rsidRPr="00F77746" w:rsidRDefault="009579AB" w:rsidP="00F77746">
      <w:pPr>
        <w:rPr>
          <w:sz w:val="20"/>
          <w:szCs w:val="20"/>
        </w:rPr>
      </w:pPr>
      <w:r w:rsidRPr="00F77746">
        <w:rPr>
          <w:sz w:val="20"/>
          <w:szCs w:val="20"/>
        </w:rPr>
        <w:t>от « 31 » августа 2021 года № 50</w:t>
      </w:r>
    </w:p>
    <w:p w:rsidR="009579AB" w:rsidRPr="00F77746" w:rsidRDefault="009579AB" w:rsidP="00F77746">
      <w:pPr>
        <w:autoSpaceDE w:val="0"/>
        <w:autoSpaceDN w:val="0"/>
        <w:adjustRightInd w:val="0"/>
        <w:jc w:val="center"/>
        <w:rPr>
          <w:bCs/>
          <w:sz w:val="20"/>
          <w:szCs w:val="20"/>
        </w:rPr>
      </w:pPr>
    </w:p>
    <w:p w:rsidR="009579AB" w:rsidRPr="00F77746" w:rsidRDefault="009579AB" w:rsidP="00F77746">
      <w:pPr>
        <w:ind w:right="5850"/>
        <w:jc w:val="both"/>
        <w:rPr>
          <w:sz w:val="20"/>
          <w:szCs w:val="20"/>
        </w:rPr>
      </w:pPr>
      <w:r w:rsidRPr="00F77746">
        <w:rPr>
          <w:sz w:val="20"/>
          <w:szCs w:val="20"/>
        </w:rPr>
        <w:t>Об утверждении Положения о муниципальном жилищном контроле</w:t>
      </w:r>
    </w:p>
    <w:p w:rsidR="009579AB" w:rsidRPr="00F77746" w:rsidRDefault="009579AB" w:rsidP="00F77746">
      <w:pPr>
        <w:pStyle w:val="BodyText"/>
        <w:rPr>
          <w:sz w:val="20"/>
          <w:szCs w:val="20"/>
        </w:rPr>
      </w:pPr>
    </w:p>
    <w:p w:rsidR="009579AB" w:rsidRPr="00F77746" w:rsidRDefault="009579AB" w:rsidP="00F77746">
      <w:pPr>
        <w:pStyle w:val="BodyText"/>
        <w:ind w:right="20" w:firstLine="709"/>
        <w:jc w:val="both"/>
        <w:rPr>
          <w:sz w:val="20"/>
          <w:szCs w:val="20"/>
        </w:rPr>
      </w:pPr>
      <w:r w:rsidRPr="00F77746">
        <w:rPr>
          <w:sz w:val="20"/>
          <w:szCs w:val="20"/>
        </w:rPr>
        <w:t>В соответствии с Федеральным законом от 31.07.2020 № 248-ФЗ «О государственном контроле (надзоре) и муниципальном контроле в Российской Федерации» Совет Дмитриевского сельского поселения постановляет:</w:t>
      </w:r>
    </w:p>
    <w:p w:rsidR="009579AB" w:rsidRPr="00F77746" w:rsidRDefault="009579AB" w:rsidP="00F77746">
      <w:pPr>
        <w:pStyle w:val="BodyText"/>
        <w:ind w:firstLine="709"/>
        <w:jc w:val="both"/>
        <w:rPr>
          <w:sz w:val="20"/>
          <w:szCs w:val="20"/>
        </w:rPr>
      </w:pPr>
    </w:p>
    <w:p w:rsidR="009579AB" w:rsidRPr="00F77746" w:rsidRDefault="009579AB" w:rsidP="00F77746">
      <w:pPr>
        <w:pStyle w:val="ListParagraph"/>
        <w:tabs>
          <w:tab w:val="left" w:pos="1231"/>
        </w:tabs>
        <w:ind w:left="0" w:firstLine="709"/>
        <w:rPr>
          <w:rFonts w:ascii="Times New Roman" w:hAnsi="Times New Roman" w:cs="Times New Roman"/>
        </w:rPr>
      </w:pPr>
      <w:r w:rsidRPr="00F77746">
        <w:rPr>
          <w:rFonts w:ascii="Times New Roman" w:hAnsi="Times New Roman" w:cs="Times New Roman"/>
        </w:rPr>
        <w:t>1. Утвердить прилагаемое Положение о муниципальном жилищном контроле.</w:t>
      </w:r>
    </w:p>
    <w:p w:rsidR="009579AB" w:rsidRPr="00F77746" w:rsidRDefault="009579AB" w:rsidP="00F77746">
      <w:pPr>
        <w:pStyle w:val="BodyText"/>
        <w:ind w:firstLine="709"/>
        <w:jc w:val="both"/>
        <w:rPr>
          <w:sz w:val="20"/>
          <w:szCs w:val="20"/>
        </w:rPr>
      </w:pPr>
    </w:p>
    <w:p w:rsidR="009579AB" w:rsidRPr="00F77746" w:rsidRDefault="009579AB" w:rsidP="00F77746">
      <w:pPr>
        <w:pStyle w:val="ListParagraph"/>
        <w:tabs>
          <w:tab w:val="left" w:pos="1232"/>
        </w:tabs>
        <w:ind w:left="0" w:firstLine="709"/>
        <w:rPr>
          <w:rFonts w:ascii="Times New Roman" w:hAnsi="Times New Roman" w:cs="Times New Roman"/>
        </w:rPr>
      </w:pPr>
      <w:r w:rsidRPr="00F77746">
        <w:rPr>
          <w:rFonts w:ascii="Times New Roman" w:hAnsi="Times New Roman" w:cs="Times New Roman"/>
        </w:rPr>
        <w:t>2. Настоящее решение вступает в силу с 1 января 2022 года.</w:t>
      </w:r>
    </w:p>
    <w:p w:rsidR="009579AB" w:rsidRPr="00F77746" w:rsidRDefault="009579AB" w:rsidP="00F77746">
      <w:pPr>
        <w:autoSpaceDE w:val="0"/>
        <w:autoSpaceDN w:val="0"/>
        <w:adjustRightInd w:val="0"/>
        <w:ind w:firstLine="709"/>
        <w:jc w:val="both"/>
        <w:rPr>
          <w:bCs/>
          <w:sz w:val="20"/>
          <w:szCs w:val="20"/>
        </w:rPr>
      </w:pPr>
    </w:p>
    <w:p w:rsidR="009579AB" w:rsidRPr="00F77746" w:rsidRDefault="009579AB" w:rsidP="00F77746">
      <w:pPr>
        <w:autoSpaceDE w:val="0"/>
        <w:autoSpaceDN w:val="0"/>
        <w:adjustRightInd w:val="0"/>
        <w:ind w:firstLine="709"/>
        <w:jc w:val="both"/>
        <w:rPr>
          <w:bCs/>
          <w:sz w:val="20"/>
          <w:szCs w:val="20"/>
        </w:rPr>
      </w:pPr>
      <w:r w:rsidRPr="00F77746">
        <w:rPr>
          <w:bCs/>
          <w:sz w:val="20"/>
          <w:szCs w:val="20"/>
        </w:rPr>
        <w:t xml:space="preserve">3. </w:t>
      </w:r>
      <w:r w:rsidRPr="00F77746">
        <w:rPr>
          <w:sz w:val="20"/>
          <w:szCs w:val="20"/>
        </w:rPr>
        <w:t>Настоящее решение подлежит официальному опубликованию.</w:t>
      </w:r>
    </w:p>
    <w:p w:rsidR="009579AB" w:rsidRPr="00F77746" w:rsidRDefault="009579AB" w:rsidP="00F77746">
      <w:pPr>
        <w:jc w:val="both"/>
        <w:rPr>
          <w:sz w:val="20"/>
          <w:szCs w:val="20"/>
        </w:rPr>
      </w:pPr>
    </w:p>
    <w:p w:rsidR="009579AB" w:rsidRPr="00F77746" w:rsidRDefault="009579AB" w:rsidP="00F77746">
      <w:pPr>
        <w:jc w:val="both"/>
        <w:rPr>
          <w:sz w:val="20"/>
          <w:szCs w:val="20"/>
        </w:rPr>
      </w:pPr>
    </w:p>
    <w:p w:rsidR="009579AB" w:rsidRPr="00F77746" w:rsidRDefault="009579AB" w:rsidP="00F77746">
      <w:pPr>
        <w:jc w:val="both"/>
        <w:rPr>
          <w:sz w:val="20"/>
          <w:szCs w:val="20"/>
        </w:rPr>
      </w:pPr>
    </w:p>
    <w:p w:rsidR="009579AB" w:rsidRPr="00F77746" w:rsidRDefault="009579AB" w:rsidP="00F77746">
      <w:pPr>
        <w:jc w:val="both"/>
        <w:rPr>
          <w:sz w:val="20"/>
          <w:szCs w:val="20"/>
        </w:rPr>
      </w:pPr>
      <w:r w:rsidRPr="00F77746">
        <w:rPr>
          <w:sz w:val="20"/>
          <w:szCs w:val="20"/>
        </w:rPr>
        <w:t>Глава сельского поселения                                                                        А.В.Тютин</w:t>
      </w:r>
    </w:p>
    <w:p w:rsidR="009579AB" w:rsidRPr="00F77746" w:rsidRDefault="009579AB" w:rsidP="00F77746">
      <w:pPr>
        <w:jc w:val="right"/>
        <w:rPr>
          <w:sz w:val="20"/>
          <w:szCs w:val="20"/>
        </w:rPr>
      </w:pPr>
    </w:p>
    <w:p w:rsidR="009579AB" w:rsidRPr="00F77746" w:rsidRDefault="009579AB" w:rsidP="00F77746">
      <w:pPr>
        <w:jc w:val="right"/>
        <w:rPr>
          <w:sz w:val="20"/>
          <w:szCs w:val="20"/>
        </w:rPr>
      </w:pPr>
    </w:p>
    <w:p w:rsidR="009579AB" w:rsidRPr="00F77746" w:rsidRDefault="009579AB" w:rsidP="00F77746">
      <w:pPr>
        <w:jc w:val="right"/>
        <w:rPr>
          <w:sz w:val="20"/>
          <w:szCs w:val="20"/>
        </w:rPr>
      </w:pPr>
    </w:p>
    <w:p w:rsidR="009579AB" w:rsidRPr="00F77746" w:rsidRDefault="009579AB" w:rsidP="00F77746">
      <w:pPr>
        <w:ind w:left="5500"/>
        <w:jc w:val="center"/>
        <w:rPr>
          <w:sz w:val="20"/>
          <w:szCs w:val="20"/>
        </w:rPr>
      </w:pPr>
      <w:r w:rsidRPr="00F77746">
        <w:rPr>
          <w:sz w:val="20"/>
          <w:szCs w:val="20"/>
        </w:rPr>
        <w:t>Утверждено</w:t>
      </w:r>
    </w:p>
    <w:p w:rsidR="009579AB" w:rsidRPr="00F77746" w:rsidRDefault="009579AB" w:rsidP="00F77746">
      <w:pPr>
        <w:ind w:left="5500"/>
        <w:jc w:val="center"/>
        <w:rPr>
          <w:sz w:val="20"/>
          <w:szCs w:val="20"/>
        </w:rPr>
      </w:pPr>
      <w:r w:rsidRPr="00F77746">
        <w:rPr>
          <w:sz w:val="20"/>
          <w:szCs w:val="20"/>
        </w:rPr>
        <w:t>решением Совета депутатов</w:t>
      </w:r>
    </w:p>
    <w:p w:rsidR="009579AB" w:rsidRPr="00F77746" w:rsidRDefault="009579AB" w:rsidP="00F77746">
      <w:pPr>
        <w:ind w:left="5500"/>
        <w:jc w:val="center"/>
        <w:rPr>
          <w:sz w:val="20"/>
          <w:szCs w:val="20"/>
        </w:rPr>
      </w:pPr>
      <w:r w:rsidRPr="00F77746">
        <w:rPr>
          <w:sz w:val="20"/>
          <w:szCs w:val="20"/>
        </w:rPr>
        <w:t>Дмитриевского сельского поселения</w:t>
      </w:r>
    </w:p>
    <w:p w:rsidR="009579AB" w:rsidRPr="00F77746" w:rsidRDefault="009579AB" w:rsidP="00F77746">
      <w:pPr>
        <w:ind w:left="5500"/>
        <w:jc w:val="center"/>
        <w:rPr>
          <w:sz w:val="20"/>
          <w:szCs w:val="20"/>
        </w:rPr>
      </w:pPr>
      <w:r w:rsidRPr="00F77746">
        <w:rPr>
          <w:sz w:val="20"/>
          <w:szCs w:val="20"/>
        </w:rPr>
        <w:t>от 31 августа 2021 г. № 50</w:t>
      </w:r>
    </w:p>
    <w:p w:rsidR="009579AB" w:rsidRPr="00F77746" w:rsidRDefault="009579AB" w:rsidP="00F77746">
      <w:pPr>
        <w:autoSpaceDE w:val="0"/>
        <w:autoSpaceDN w:val="0"/>
        <w:adjustRightInd w:val="0"/>
        <w:ind w:firstLine="540"/>
        <w:jc w:val="both"/>
        <w:rPr>
          <w:bCs/>
          <w:sz w:val="20"/>
          <w:szCs w:val="20"/>
        </w:rPr>
      </w:pPr>
    </w:p>
    <w:p w:rsidR="009579AB" w:rsidRPr="00F77746" w:rsidRDefault="009579AB" w:rsidP="00F77746">
      <w:pPr>
        <w:jc w:val="center"/>
        <w:rPr>
          <w:sz w:val="20"/>
          <w:szCs w:val="20"/>
        </w:rPr>
      </w:pPr>
      <w:bookmarkStart w:id="1" w:name="Par40"/>
      <w:bookmarkEnd w:id="1"/>
      <w:r w:rsidRPr="00F77746">
        <w:rPr>
          <w:sz w:val="20"/>
          <w:szCs w:val="20"/>
        </w:rPr>
        <w:t xml:space="preserve">Положение </w:t>
      </w:r>
    </w:p>
    <w:p w:rsidR="009579AB" w:rsidRPr="00F77746" w:rsidRDefault="009579AB" w:rsidP="00F77746">
      <w:pPr>
        <w:jc w:val="center"/>
        <w:rPr>
          <w:sz w:val="20"/>
          <w:szCs w:val="20"/>
        </w:rPr>
      </w:pPr>
      <w:r w:rsidRPr="00F77746">
        <w:rPr>
          <w:sz w:val="20"/>
          <w:szCs w:val="20"/>
        </w:rPr>
        <w:t>о муниципальном жилищном контроле</w:t>
      </w:r>
    </w:p>
    <w:p w:rsidR="009579AB" w:rsidRPr="00F77746" w:rsidRDefault="009579AB" w:rsidP="00F77746">
      <w:pPr>
        <w:pStyle w:val="BodyText"/>
        <w:rPr>
          <w:sz w:val="20"/>
          <w:szCs w:val="20"/>
        </w:rPr>
      </w:pPr>
    </w:p>
    <w:p w:rsidR="009579AB" w:rsidRPr="00F77746" w:rsidRDefault="009579AB" w:rsidP="00F77746">
      <w:pPr>
        <w:pStyle w:val="ListParagraph"/>
        <w:tabs>
          <w:tab w:val="left" w:pos="4138"/>
        </w:tabs>
        <w:ind w:left="0" w:firstLine="709"/>
        <w:rPr>
          <w:rFonts w:ascii="Times New Roman" w:hAnsi="Times New Roman" w:cs="Times New Roman"/>
        </w:rPr>
      </w:pPr>
      <w:r w:rsidRPr="00F77746">
        <w:rPr>
          <w:rFonts w:ascii="Times New Roman" w:hAnsi="Times New Roman" w:cs="Times New Roman"/>
        </w:rPr>
        <w:t>1. Общие положения</w:t>
      </w:r>
    </w:p>
    <w:p w:rsidR="009579AB" w:rsidRPr="00F77746" w:rsidRDefault="009579AB" w:rsidP="00F77746">
      <w:pPr>
        <w:pStyle w:val="BodyText"/>
        <w:ind w:firstLine="709"/>
        <w:jc w:val="both"/>
        <w:rPr>
          <w:sz w:val="20"/>
          <w:szCs w:val="20"/>
        </w:rPr>
      </w:pPr>
    </w:p>
    <w:p w:rsidR="009579AB" w:rsidRPr="00F77746" w:rsidRDefault="009579AB" w:rsidP="00F77746">
      <w:pPr>
        <w:pStyle w:val="ListParagraph"/>
        <w:tabs>
          <w:tab w:val="left" w:pos="1430"/>
        </w:tabs>
        <w:ind w:left="0" w:firstLine="709"/>
        <w:rPr>
          <w:rFonts w:ascii="Times New Roman" w:hAnsi="Times New Roman" w:cs="Times New Roman"/>
        </w:rPr>
      </w:pPr>
      <w:r w:rsidRPr="00F77746">
        <w:rPr>
          <w:rFonts w:ascii="Times New Roman" w:hAnsi="Times New Roman" w:cs="Times New Roman"/>
        </w:rPr>
        <w:t>1.1. Настоящее Положение определяет порядок организации и осуществления муниципального жилищного контроля уполномоченным органом местного самоуправления Дмитриевского сельского поселения.</w:t>
      </w:r>
    </w:p>
    <w:p w:rsidR="009579AB" w:rsidRPr="00F77746" w:rsidRDefault="009579AB" w:rsidP="00F77746">
      <w:pPr>
        <w:pStyle w:val="ListParagraph"/>
        <w:tabs>
          <w:tab w:val="left" w:pos="1296"/>
        </w:tabs>
        <w:ind w:left="0" w:firstLine="709"/>
        <w:rPr>
          <w:rFonts w:ascii="Times New Roman" w:hAnsi="Times New Roman" w:cs="Times New Roman"/>
        </w:rPr>
      </w:pPr>
      <w:r w:rsidRPr="00F77746">
        <w:rPr>
          <w:rFonts w:ascii="Times New Roman" w:hAnsi="Times New Roman" w:cs="Times New Roman"/>
        </w:rPr>
        <w:t>1.2. Органом, уполномоченным на осуществление муниципального жилищного контроля, является Администрация Дмитриевского сельского поселения (далее – Администрация).</w:t>
      </w:r>
    </w:p>
    <w:p w:rsidR="009579AB" w:rsidRPr="00F77746" w:rsidRDefault="009579AB" w:rsidP="00F77746">
      <w:pPr>
        <w:pStyle w:val="ListParagraph"/>
        <w:tabs>
          <w:tab w:val="left" w:pos="1253"/>
        </w:tabs>
        <w:ind w:left="0" w:firstLine="709"/>
        <w:rPr>
          <w:rFonts w:ascii="Times New Roman" w:hAnsi="Times New Roman" w:cs="Times New Roman"/>
        </w:rPr>
      </w:pPr>
      <w:r w:rsidRPr="00F77746">
        <w:rPr>
          <w:rFonts w:ascii="Times New Roman" w:hAnsi="Times New Roman" w:cs="Times New Roman"/>
        </w:rPr>
        <w:t>1.3. Система оценки и управления рисками при осуществлении муниципального жилищного контроля не применяется.</w:t>
      </w:r>
    </w:p>
    <w:p w:rsidR="009579AB" w:rsidRPr="00F77746" w:rsidRDefault="009579AB" w:rsidP="00F77746">
      <w:pPr>
        <w:pStyle w:val="BodyText"/>
        <w:ind w:firstLine="709"/>
        <w:jc w:val="both"/>
        <w:rPr>
          <w:sz w:val="20"/>
          <w:szCs w:val="20"/>
        </w:rPr>
      </w:pPr>
      <w:r w:rsidRPr="00F77746">
        <w:rPr>
          <w:sz w:val="20"/>
          <w:szCs w:val="20"/>
        </w:rPr>
        <w:t>В соответствии с частью 2 статьи 61 Федерального закона «О государственном контроле (надзоре) и муниципальном контроле в Российской Федерации» при осуществлении муниципального жилищного контроля плановые контрольные (надзорные) мероприятия не проводятся.</w:t>
      </w:r>
    </w:p>
    <w:p w:rsidR="009579AB" w:rsidRPr="00F77746" w:rsidRDefault="009579AB" w:rsidP="00F77746">
      <w:pPr>
        <w:pStyle w:val="BodyText"/>
        <w:ind w:firstLine="709"/>
        <w:jc w:val="both"/>
        <w:rPr>
          <w:sz w:val="20"/>
          <w:szCs w:val="20"/>
        </w:rPr>
      </w:pPr>
      <w:r w:rsidRPr="00F77746">
        <w:rPr>
          <w:sz w:val="20"/>
          <w:szCs w:val="20"/>
        </w:rPr>
        <w:t>В соответствии с частью 3 статьи 66 Федерального закона «О государственном контроле (надзоре) и муниципальном контроле в Российской Федерации» все внеплановые контрольные (надзорные) мероприятия могут проводиться только после согласования с органами прокуратуры.</w:t>
      </w:r>
    </w:p>
    <w:p w:rsidR="009579AB" w:rsidRPr="00F77746" w:rsidRDefault="009579AB" w:rsidP="00F77746">
      <w:pPr>
        <w:pStyle w:val="ListParagraph"/>
        <w:tabs>
          <w:tab w:val="left" w:pos="1296"/>
        </w:tabs>
        <w:ind w:left="0" w:firstLine="709"/>
        <w:rPr>
          <w:rFonts w:ascii="Times New Roman" w:hAnsi="Times New Roman" w:cs="Times New Roman"/>
        </w:rPr>
      </w:pPr>
      <w:r w:rsidRPr="00F77746">
        <w:rPr>
          <w:rFonts w:ascii="Times New Roman" w:hAnsi="Times New Roman" w:cs="Times New Roman"/>
        </w:rPr>
        <w:t>1.4. Доклад о правоприменительной практике по муниципальному жилищному контролю готовится один раз в год, утверждается распоряжением Главы Дмитриевского сельского поселения и размещается на официальном сайте Дмитриевского сельского поселения в сети «Интернет» в срок не позднее 1 июня года, следующего за отчетным.</w:t>
      </w:r>
    </w:p>
    <w:p w:rsidR="009579AB" w:rsidRPr="00F77746" w:rsidRDefault="009579AB" w:rsidP="00F77746">
      <w:pPr>
        <w:pStyle w:val="ListParagraph"/>
        <w:tabs>
          <w:tab w:val="left" w:pos="1241"/>
        </w:tabs>
        <w:ind w:left="0" w:firstLine="709"/>
        <w:rPr>
          <w:rFonts w:ascii="Times New Roman" w:hAnsi="Times New Roman" w:cs="Times New Roman"/>
        </w:rPr>
      </w:pPr>
      <w:r w:rsidRPr="00F77746">
        <w:rPr>
          <w:rFonts w:ascii="Times New Roman" w:hAnsi="Times New Roman" w:cs="Times New Roman"/>
        </w:rPr>
        <w:t>1.5. До 31 декабря 2023 года Администрация готовит в ходе осуществления муниципального жилищного контроля документы, информирует контролируемых лиц о совершаемых должностными лицами Администрации действиях и принимаемых решениях, обменивается документами и сведениями с контролируемыми лицами на бумажном носителе.</w:t>
      </w:r>
    </w:p>
    <w:p w:rsidR="009579AB" w:rsidRPr="00F77746" w:rsidRDefault="009579AB" w:rsidP="00F77746">
      <w:pPr>
        <w:pStyle w:val="BodyText"/>
        <w:ind w:firstLine="709"/>
        <w:jc w:val="both"/>
        <w:rPr>
          <w:sz w:val="20"/>
          <w:szCs w:val="20"/>
        </w:rPr>
      </w:pPr>
    </w:p>
    <w:p w:rsidR="009579AB" w:rsidRPr="00F77746" w:rsidRDefault="009579AB" w:rsidP="00F77746">
      <w:pPr>
        <w:pStyle w:val="Heading1"/>
        <w:keepNext w:val="0"/>
        <w:widowControl w:val="0"/>
        <w:tabs>
          <w:tab w:val="left" w:pos="3440"/>
        </w:tabs>
        <w:autoSpaceDE w:val="0"/>
        <w:autoSpaceDN w:val="0"/>
        <w:spacing w:before="0" w:after="0"/>
        <w:ind w:firstLine="709"/>
        <w:jc w:val="both"/>
        <w:rPr>
          <w:rFonts w:ascii="Times New Roman" w:hAnsi="Times New Roman" w:cs="Times New Roman"/>
          <w:b w:val="0"/>
          <w:sz w:val="20"/>
          <w:szCs w:val="20"/>
        </w:rPr>
      </w:pPr>
      <w:r w:rsidRPr="00F77746">
        <w:rPr>
          <w:rFonts w:ascii="Times New Roman" w:hAnsi="Times New Roman" w:cs="Times New Roman"/>
          <w:b w:val="0"/>
          <w:sz w:val="20"/>
          <w:szCs w:val="20"/>
        </w:rPr>
        <w:t>2. Профилактические мероприятия</w:t>
      </w:r>
    </w:p>
    <w:p w:rsidR="009579AB" w:rsidRPr="00F77746" w:rsidRDefault="009579AB" w:rsidP="00F77746">
      <w:pPr>
        <w:ind w:firstLine="709"/>
        <w:jc w:val="both"/>
        <w:rPr>
          <w:sz w:val="20"/>
          <w:szCs w:val="20"/>
        </w:rPr>
      </w:pPr>
    </w:p>
    <w:p w:rsidR="009579AB" w:rsidRPr="00F77746" w:rsidRDefault="009579AB" w:rsidP="00F77746">
      <w:pPr>
        <w:pStyle w:val="ListParagraph"/>
        <w:tabs>
          <w:tab w:val="left" w:pos="1262"/>
        </w:tabs>
        <w:ind w:left="0" w:firstLine="709"/>
        <w:rPr>
          <w:rFonts w:ascii="Times New Roman" w:hAnsi="Times New Roman" w:cs="Times New Roman"/>
        </w:rPr>
      </w:pPr>
      <w:r w:rsidRPr="00F77746">
        <w:rPr>
          <w:rFonts w:ascii="Times New Roman" w:hAnsi="Times New Roman" w:cs="Times New Roman"/>
        </w:rPr>
        <w:t>2.1. В рамках осуществления муниципального жилищного контроля Администрация вправе проводить следующие профилактические мероприятия:</w:t>
      </w:r>
    </w:p>
    <w:p w:rsidR="009579AB" w:rsidRPr="00F77746" w:rsidRDefault="009579AB" w:rsidP="00F77746">
      <w:pPr>
        <w:pStyle w:val="ListParagraph"/>
        <w:tabs>
          <w:tab w:val="left" w:pos="1243"/>
        </w:tabs>
        <w:ind w:left="0" w:firstLine="709"/>
        <w:rPr>
          <w:rFonts w:ascii="Times New Roman" w:hAnsi="Times New Roman" w:cs="Times New Roman"/>
        </w:rPr>
      </w:pPr>
      <w:r w:rsidRPr="00F77746">
        <w:rPr>
          <w:rFonts w:ascii="Times New Roman" w:hAnsi="Times New Roman" w:cs="Times New Roman"/>
        </w:rPr>
        <w:t>1) информирование;</w:t>
      </w:r>
    </w:p>
    <w:p w:rsidR="009579AB" w:rsidRPr="00F77746" w:rsidRDefault="009579AB" w:rsidP="00F77746">
      <w:pPr>
        <w:pStyle w:val="ListParagraph"/>
        <w:tabs>
          <w:tab w:val="left" w:pos="1243"/>
        </w:tabs>
        <w:ind w:left="0" w:firstLine="709"/>
        <w:rPr>
          <w:rFonts w:ascii="Times New Roman" w:hAnsi="Times New Roman" w:cs="Times New Roman"/>
        </w:rPr>
      </w:pPr>
      <w:r w:rsidRPr="00F77746">
        <w:rPr>
          <w:rFonts w:ascii="Times New Roman" w:hAnsi="Times New Roman" w:cs="Times New Roman"/>
        </w:rPr>
        <w:t>2) объявление предостережения;</w:t>
      </w:r>
    </w:p>
    <w:p w:rsidR="009579AB" w:rsidRPr="00F77746" w:rsidRDefault="009579AB" w:rsidP="00F77746">
      <w:pPr>
        <w:pStyle w:val="ListParagraph"/>
        <w:tabs>
          <w:tab w:val="left" w:pos="1243"/>
        </w:tabs>
        <w:ind w:left="0" w:firstLine="709"/>
        <w:rPr>
          <w:rFonts w:ascii="Times New Roman" w:hAnsi="Times New Roman" w:cs="Times New Roman"/>
        </w:rPr>
      </w:pPr>
      <w:r w:rsidRPr="00F77746">
        <w:rPr>
          <w:rFonts w:ascii="Times New Roman" w:hAnsi="Times New Roman" w:cs="Times New Roman"/>
        </w:rPr>
        <w:t>3) консультирование;</w:t>
      </w:r>
    </w:p>
    <w:p w:rsidR="009579AB" w:rsidRPr="00F77746" w:rsidRDefault="009579AB" w:rsidP="00F77746">
      <w:pPr>
        <w:pStyle w:val="ListParagraph"/>
        <w:tabs>
          <w:tab w:val="left" w:pos="1243"/>
        </w:tabs>
        <w:ind w:left="0" w:firstLine="709"/>
        <w:rPr>
          <w:rFonts w:ascii="Times New Roman" w:hAnsi="Times New Roman" w:cs="Times New Roman"/>
        </w:rPr>
      </w:pPr>
      <w:r w:rsidRPr="00F77746">
        <w:rPr>
          <w:rFonts w:ascii="Times New Roman" w:hAnsi="Times New Roman" w:cs="Times New Roman"/>
        </w:rPr>
        <w:t>4) профилактический визит.</w:t>
      </w:r>
    </w:p>
    <w:p w:rsidR="009579AB" w:rsidRPr="00F77746" w:rsidRDefault="009579AB" w:rsidP="00F77746">
      <w:pPr>
        <w:pStyle w:val="ListParagraph"/>
        <w:tabs>
          <w:tab w:val="left" w:pos="1375"/>
        </w:tabs>
        <w:ind w:left="0" w:firstLine="709"/>
        <w:rPr>
          <w:rFonts w:ascii="Times New Roman" w:hAnsi="Times New Roman" w:cs="Times New Roman"/>
        </w:rPr>
      </w:pPr>
      <w:r w:rsidRPr="00F77746">
        <w:rPr>
          <w:rFonts w:ascii="Times New Roman" w:hAnsi="Times New Roman" w:cs="Times New Roman"/>
        </w:rPr>
        <w:t>2.2. Консультирование осуществляется по обращениям контролируемых лиц и их представителей.</w:t>
      </w:r>
    </w:p>
    <w:p w:rsidR="009579AB" w:rsidRPr="00F77746" w:rsidRDefault="009579AB" w:rsidP="00F77746">
      <w:pPr>
        <w:pStyle w:val="ListParagraph"/>
        <w:tabs>
          <w:tab w:val="left" w:pos="1274"/>
        </w:tabs>
        <w:ind w:left="0" w:firstLine="709"/>
        <w:rPr>
          <w:rFonts w:ascii="Times New Roman" w:hAnsi="Times New Roman" w:cs="Times New Roman"/>
        </w:rPr>
      </w:pPr>
      <w:r w:rsidRPr="00F77746">
        <w:rPr>
          <w:rFonts w:ascii="Times New Roman" w:hAnsi="Times New Roman" w:cs="Times New Roman"/>
        </w:rPr>
        <w:t>2.3. Консультирование осуществляется должностным лицом Администрации по телефону, посредством видео-конференц-связи, на личном приеме либо в ходе проведения профилактического мероприятия, контрольного (надзорного) мероприятия.</w:t>
      </w:r>
    </w:p>
    <w:p w:rsidR="009579AB" w:rsidRPr="00F77746" w:rsidRDefault="009579AB" w:rsidP="00F77746">
      <w:pPr>
        <w:pStyle w:val="ListParagraph"/>
        <w:tabs>
          <w:tab w:val="left" w:pos="1248"/>
        </w:tabs>
        <w:ind w:left="0" w:firstLine="709"/>
        <w:rPr>
          <w:rFonts w:ascii="Times New Roman" w:hAnsi="Times New Roman" w:cs="Times New Roman"/>
        </w:rPr>
      </w:pPr>
      <w:r w:rsidRPr="00F77746">
        <w:rPr>
          <w:rFonts w:ascii="Times New Roman" w:hAnsi="Times New Roman" w:cs="Times New Roman"/>
        </w:rPr>
        <w:t xml:space="preserve">2.4. По итогам консультирования информация в письменной форме контролируемым лицам и их представителям не предоставляется, за исключением случаев, когда контролируемое лицо направит запрос о предоставлении письменного ответа в сроки, установленные Федеральным </w:t>
      </w:r>
      <w:hyperlink r:id="rId19">
        <w:r w:rsidRPr="00F77746">
          <w:rPr>
            <w:rFonts w:ascii="Times New Roman" w:hAnsi="Times New Roman" w:cs="Times New Roman"/>
          </w:rPr>
          <w:t xml:space="preserve">законом </w:t>
        </w:r>
      </w:hyperlink>
      <w:r w:rsidRPr="00F77746">
        <w:rPr>
          <w:rFonts w:ascii="Times New Roman" w:hAnsi="Times New Roman" w:cs="Times New Roman"/>
        </w:rPr>
        <w:t>«О порядке рассмотрения обращений граждан Российской Федерации».</w:t>
      </w:r>
    </w:p>
    <w:p w:rsidR="009579AB" w:rsidRPr="00F77746" w:rsidRDefault="009579AB" w:rsidP="00F77746">
      <w:pPr>
        <w:ind w:firstLine="720"/>
        <w:jc w:val="both"/>
        <w:rPr>
          <w:sz w:val="20"/>
          <w:szCs w:val="20"/>
        </w:rPr>
      </w:pPr>
      <w:r w:rsidRPr="00F77746">
        <w:rPr>
          <w:sz w:val="20"/>
          <w:szCs w:val="20"/>
        </w:rPr>
        <w:t>2.5. В случае, если в течение календарного года поступило пять и более однотипных (по одним и тем же вопросам) обращений контролируемых лиц и их представителей, консультирование по таким обращениям осуществляется посредством размещения на официальном сайте контрольного (надзорного) органа в сети «Интернет» письменного разъяснения, подписанного уполномоченным должностным лицом контрольного (надзорного) органа.</w:t>
      </w:r>
    </w:p>
    <w:p w:rsidR="009579AB" w:rsidRPr="00F77746" w:rsidRDefault="009579AB" w:rsidP="00F77746">
      <w:pPr>
        <w:pStyle w:val="ListParagraph"/>
        <w:tabs>
          <w:tab w:val="left" w:pos="1519"/>
        </w:tabs>
        <w:ind w:left="0" w:firstLine="709"/>
        <w:rPr>
          <w:rFonts w:ascii="Times New Roman" w:hAnsi="Times New Roman" w:cs="Times New Roman"/>
        </w:rPr>
      </w:pPr>
      <w:r w:rsidRPr="00F77746">
        <w:rPr>
          <w:rFonts w:ascii="Times New Roman" w:hAnsi="Times New Roman" w:cs="Times New Roman"/>
        </w:rPr>
        <w:t>2.6. Обязательный профилактический визит осуществляется в отношении контролируемых лиц в случае начала осуществления ими деятельности по управлению многоквартирными домами. Срок осуществления обязательного профилактического визита составляет один рабочий день.</w:t>
      </w:r>
    </w:p>
    <w:p w:rsidR="009579AB" w:rsidRPr="00F77746" w:rsidRDefault="009579AB" w:rsidP="00F77746">
      <w:pPr>
        <w:pStyle w:val="ListParagraph"/>
        <w:tabs>
          <w:tab w:val="left" w:pos="1397"/>
        </w:tabs>
        <w:ind w:left="0" w:firstLine="709"/>
        <w:rPr>
          <w:rFonts w:ascii="Times New Roman" w:hAnsi="Times New Roman" w:cs="Times New Roman"/>
        </w:rPr>
      </w:pPr>
      <w:r w:rsidRPr="00F77746">
        <w:rPr>
          <w:rFonts w:ascii="Times New Roman" w:hAnsi="Times New Roman" w:cs="Times New Roman"/>
        </w:rPr>
        <w:t>2.7. Контролируемое лицо вправе после получения предостережения о недопустимости нарушения обязательных требований подать в контрольный (надзорный) орган возражение в отношении указанного предостережения.</w:t>
      </w:r>
    </w:p>
    <w:p w:rsidR="009579AB" w:rsidRPr="00F77746" w:rsidRDefault="009579AB" w:rsidP="00F77746">
      <w:pPr>
        <w:pStyle w:val="ListParagraph"/>
        <w:tabs>
          <w:tab w:val="left" w:pos="1344"/>
        </w:tabs>
        <w:ind w:left="0" w:firstLine="709"/>
        <w:rPr>
          <w:rFonts w:ascii="Times New Roman" w:hAnsi="Times New Roman" w:cs="Times New Roman"/>
        </w:rPr>
      </w:pPr>
      <w:r w:rsidRPr="00F77746">
        <w:rPr>
          <w:rFonts w:ascii="Times New Roman" w:hAnsi="Times New Roman" w:cs="Times New Roman"/>
        </w:rPr>
        <w:t>2.8. Возражение подается в срок не позднее 10 рабочих дней со дня получения предостережения.</w:t>
      </w:r>
    </w:p>
    <w:p w:rsidR="009579AB" w:rsidRPr="00F77746" w:rsidRDefault="009579AB" w:rsidP="00F77746">
      <w:pPr>
        <w:pStyle w:val="ListParagraph"/>
        <w:tabs>
          <w:tab w:val="left" w:pos="1344"/>
        </w:tabs>
        <w:ind w:left="0" w:firstLine="709"/>
        <w:rPr>
          <w:rFonts w:ascii="Times New Roman" w:hAnsi="Times New Roman" w:cs="Times New Roman"/>
        </w:rPr>
      </w:pPr>
      <w:r w:rsidRPr="00F77746">
        <w:rPr>
          <w:rFonts w:ascii="Times New Roman" w:hAnsi="Times New Roman" w:cs="Times New Roman"/>
        </w:rPr>
        <w:t>2.9. В возражении указываются:</w:t>
      </w:r>
    </w:p>
    <w:p w:rsidR="009579AB" w:rsidRPr="00F77746" w:rsidRDefault="009579AB" w:rsidP="00F77746">
      <w:pPr>
        <w:pStyle w:val="ListParagraph"/>
        <w:tabs>
          <w:tab w:val="left" w:pos="1425"/>
        </w:tabs>
        <w:ind w:left="0" w:firstLine="709"/>
        <w:rPr>
          <w:rFonts w:ascii="Times New Roman" w:hAnsi="Times New Roman" w:cs="Times New Roman"/>
        </w:rPr>
      </w:pPr>
      <w:r w:rsidRPr="00F77746">
        <w:rPr>
          <w:rFonts w:ascii="Times New Roman" w:hAnsi="Times New Roman" w:cs="Times New Roman"/>
        </w:rPr>
        <w:t>1) наименование юридического лица, фамилия, имя, отчество (при наличии) индивидуального предпринимателя;</w:t>
      </w:r>
    </w:p>
    <w:p w:rsidR="009579AB" w:rsidRPr="00F77746" w:rsidRDefault="009579AB" w:rsidP="00F77746">
      <w:pPr>
        <w:pStyle w:val="ListParagraph"/>
        <w:tabs>
          <w:tab w:val="left" w:pos="1269"/>
        </w:tabs>
        <w:ind w:left="0" w:firstLine="709"/>
        <w:rPr>
          <w:rFonts w:ascii="Times New Roman" w:hAnsi="Times New Roman" w:cs="Times New Roman"/>
        </w:rPr>
      </w:pPr>
      <w:r w:rsidRPr="00F77746">
        <w:rPr>
          <w:rFonts w:ascii="Times New Roman" w:hAnsi="Times New Roman" w:cs="Times New Roman"/>
        </w:rPr>
        <w:t>2) идентификационный номер налогоплательщика - юридического лица, индивидуального предпринимателя;</w:t>
      </w:r>
    </w:p>
    <w:p w:rsidR="009579AB" w:rsidRPr="00F77746" w:rsidRDefault="009579AB" w:rsidP="00F77746">
      <w:pPr>
        <w:pStyle w:val="ListParagraph"/>
        <w:tabs>
          <w:tab w:val="left" w:pos="1382"/>
        </w:tabs>
        <w:ind w:left="0" w:firstLine="709"/>
        <w:rPr>
          <w:rFonts w:ascii="Times New Roman" w:hAnsi="Times New Roman" w:cs="Times New Roman"/>
        </w:rPr>
      </w:pPr>
      <w:r w:rsidRPr="00F77746">
        <w:rPr>
          <w:rFonts w:ascii="Times New Roman" w:hAnsi="Times New Roman" w:cs="Times New Roman"/>
        </w:rPr>
        <w:t>3) дата и номер предостережения, направленного в адрес юридического лица, индивидуального предпринимателя;</w:t>
      </w:r>
    </w:p>
    <w:p w:rsidR="009579AB" w:rsidRPr="00F77746" w:rsidRDefault="009579AB" w:rsidP="00F77746">
      <w:pPr>
        <w:pStyle w:val="ListParagraph"/>
        <w:tabs>
          <w:tab w:val="left" w:pos="1408"/>
        </w:tabs>
        <w:ind w:left="0" w:firstLine="709"/>
        <w:rPr>
          <w:rFonts w:ascii="Times New Roman" w:hAnsi="Times New Roman" w:cs="Times New Roman"/>
        </w:rPr>
      </w:pPr>
      <w:r w:rsidRPr="00F77746">
        <w:rPr>
          <w:rFonts w:ascii="Times New Roman" w:hAnsi="Times New Roman" w:cs="Times New Roman"/>
        </w:rPr>
        <w:t>4) обоснование позиции в отношении указанных в предостережении действий (бездействия) юридического лица, индивидуального предпринимателя, которые приводят или могут привести к нарушению обязательных требований, требований, установленных муниципальными правовыми актами.</w:t>
      </w:r>
    </w:p>
    <w:p w:rsidR="009579AB" w:rsidRPr="00F77746" w:rsidRDefault="009579AB" w:rsidP="00F77746">
      <w:pPr>
        <w:pStyle w:val="ListParagraph"/>
        <w:tabs>
          <w:tab w:val="left" w:pos="1353"/>
        </w:tabs>
        <w:ind w:left="0" w:firstLine="709"/>
        <w:rPr>
          <w:rFonts w:ascii="Times New Roman" w:hAnsi="Times New Roman" w:cs="Times New Roman"/>
        </w:rPr>
      </w:pPr>
      <w:r w:rsidRPr="00F77746">
        <w:rPr>
          <w:rFonts w:ascii="Times New Roman" w:hAnsi="Times New Roman" w:cs="Times New Roman"/>
        </w:rPr>
        <w:t>2.10. Возражения направляются юридическим лицом, индивидуальным предпринимателем в бумажном виде почтовым отправлением в Администрацию, либо в виде электронного документа, подписанного усиленной квалифицированной электронной подписью индивидуального предпринимателя, лица, уполномоченного действовать от имени юридического лица, на указанный в предостережении адрес электронной почты Администрации, либо иными указанными в предостережении способами.</w:t>
      </w:r>
    </w:p>
    <w:p w:rsidR="009579AB" w:rsidRPr="00F77746" w:rsidRDefault="009579AB" w:rsidP="00F77746">
      <w:pPr>
        <w:pStyle w:val="ListParagraph"/>
        <w:tabs>
          <w:tab w:val="left" w:pos="1440"/>
        </w:tabs>
        <w:ind w:left="0" w:firstLine="709"/>
        <w:rPr>
          <w:rFonts w:ascii="Times New Roman" w:hAnsi="Times New Roman" w:cs="Times New Roman"/>
        </w:rPr>
      </w:pPr>
      <w:r w:rsidRPr="00F77746">
        <w:rPr>
          <w:rFonts w:ascii="Times New Roman" w:hAnsi="Times New Roman" w:cs="Times New Roman"/>
        </w:rPr>
        <w:t>2.11. Администрация рассматривает возражения, по итогам рассмотрения направляет юридическому лицу, индивидуальному предпринимателю в течение 20 рабочих дней со дня получения возражений ответ в бумажном виде почтовым отправлением, либо в виде электронного документа, подписанного усиленной квалифицированной электронной подписью.</w:t>
      </w:r>
    </w:p>
    <w:p w:rsidR="009579AB" w:rsidRPr="00F77746" w:rsidRDefault="009579AB" w:rsidP="00F77746">
      <w:pPr>
        <w:pStyle w:val="BodyText"/>
        <w:ind w:firstLine="709"/>
        <w:jc w:val="both"/>
        <w:rPr>
          <w:sz w:val="20"/>
          <w:szCs w:val="20"/>
        </w:rPr>
      </w:pPr>
    </w:p>
    <w:p w:rsidR="009579AB" w:rsidRPr="00F77746" w:rsidRDefault="009579AB" w:rsidP="00F77746">
      <w:pPr>
        <w:pStyle w:val="Heading1"/>
        <w:keepNext w:val="0"/>
        <w:widowControl w:val="0"/>
        <w:tabs>
          <w:tab w:val="left" w:pos="3099"/>
        </w:tabs>
        <w:autoSpaceDE w:val="0"/>
        <w:autoSpaceDN w:val="0"/>
        <w:spacing w:before="0" w:after="0"/>
        <w:ind w:firstLine="709"/>
        <w:jc w:val="both"/>
        <w:rPr>
          <w:rFonts w:ascii="Times New Roman" w:hAnsi="Times New Roman" w:cs="Times New Roman"/>
          <w:b w:val="0"/>
          <w:sz w:val="20"/>
          <w:szCs w:val="20"/>
        </w:rPr>
      </w:pPr>
      <w:r w:rsidRPr="00F77746">
        <w:rPr>
          <w:rFonts w:ascii="Times New Roman" w:hAnsi="Times New Roman" w:cs="Times New Roman"/>
          <w:b w:val="0"/>
          <w:sz w:val="20"/>
          <w:szCs w:val="20"/>
        </w:rPr>
        <w:t>3. Контрольные (надзорные) мероприятия</w:t>
      </w:r>
    </w:p>
    <w:p w:rsidR="009579AB" w:rsidRPr="00F77746" w:rsidRDefault="009579AB" w:rsidP="00F77746">
      <w:pPr>
        <w:pStyle w:val="BodyText"/>
        <w:ind w:firstLine="709"/>
        <w:jc w:val="both"/>
        <w:rPr>
          <w:sz w:val="20"/>
          <w:szCs w:val="20"/>
        </w:rPr>
      </w:pPr>
    </w:p>
    <w:p w:rsidR="009579AB" w:rsidRPr="00F77746" w:rsidRDefault="009579AB" w:rsidP="00F77746">
      <w:pPr>
        <w:pStyle w:val="ListParagraph"/>
        <w:tabs>
          <w:tab w:val="left" w:pos="1356"/>
        </w:tabs>
        <w:ind w:left="0" w:firstLine="709"/>
        <w:rPr>
          <w:rFonts w:ascii="Times New Roman" w:hAnsi="Times New Roman" w:cs="Times New Roman"/>
        </w:rPr>
      </w:pPr>
      <w:r w:rsidRPr="00F77746">
        <w:rPr>
          <w:rFonts w:ascii="Times New Roman" w:hAnsi="Times New Roman" w:cs="Times New Roman"/>
        </w:rPr>
        <w:t>3.1. В рамках осуществления муниципального жилищного контроля проводятся следующие контрольные (надзорные) мероприятия и соответствующие им контрольные (надзорные) действия:</w:t>
      </w:r>
    </w:p>
    <w:p w:rsidR="009579AB" w:rsidRPr="00F77746" w:rsidRDefault="009579AB" w:rsidP="00F77746">
      <w:pPr>
        <w:pStyle w:val="ListParagraph"/>
        <w:tabs>
          <w:tab w:val="left" w:pos="1243"/>
        </w:tabs>
        <w:ind w:left="0" w:firstLine="709"/>
        <w:rPr>
          <w:rFonts w:ascii="Times New Roman" w:hAnsi="Times New Roman" w:cs="Times New Roman"/>
        </w:rPr>
      </w:pPr>
      <w:r w:rsidRPr="00F77746">
        <w:rPr>
          <w:rFonts w:ascii="Times New Roman" w:hAnsi="Times New Roman" w:cs="Times New Roman"/>
        </w:rPr>
        <w:t>1) инспекционный визит:</w:t>
      </w:r>
    </w:p>
    <w:p w:rsidR="009579AB" w:rsidRPr="00F77746" w:rsidRDefault="009579AB" w:rsidP="00F77746">
      <w:pPr>
        <w:pStyle w:val="BodyText"/>
        <w:ind w:firstLine="709"/>
        <w:jc w:val="both"/>
        <w:rPr>
          <w:sz w:val="20"/>
          <w:szCs w:val="20"/>
        </w:rPr>
      </w:pPr>
      <w:r w:rsidRPr="00F77746">
        <w:rPr>
          <w:sz w:val="20"/>
          <w:szCs w:val="20"/>
        </w:rPr>
        <w:t>осмотр; опрос;</w:t>
      </w:r>
    </w:p>
    <w:p w:rsidR="009579AB" w:rsidRPr="00F77746" w:rsidRDefault="009579AB" w:rsidP="00F77746">
      <w:pPr>
        <w:pStyle w:val="BodyText"/>
        <w:ind w:firstLine="709"/>
        <w:jc w:val="both"/>
        <w:rPr>
          <w:sz w:val="20"/>
          <w:szCs w:val="20"/>
        </w:rPr>
      </w:pPr>
      <w:r w:rsidRPr="00F77746">
        <w:rPr>
          <w:sz w:val="20"/>
          <w:szCs w:val="20"/>
        </w:rPr>
        <w:t>получение письменных объяснений; инструментальное обследование; истребование документов;</w:t>
      </w:r>
    </w:p>
    <w:p w:rsidR="009579AB" w:rsidRPr="00F77746" w:rsidRDefault="009579AB" w:rsidP="00F77746">
      <w:pPr>
        <w:pStyle w:val="ListParagraph"/>
        <w:tabs>
          <w:tab w:val="left" w:pos="1243"/>
        </w:tabs>
        <w:ind w:left="0" w:firstLine="709"/>
        <w:rPr>
          <w:rFonts w:ascii="Times New Roman" w:hAnsi="Times New Roman" w:cs="Times New Roman"/>
        </w:rPr>
      </w:pPr>
      <w:r w:rsidRPr="00F77746">
        <w:rPr>
          <w:rFonts w:ascii="Times New Roman" w:hAnsi="Times New Roman" w:cs="Times New Roman"/>
        </w:rPr>
        <w:t>2) рейдовый осмотр:</w:t>
      </w:r>
    </w:p>
    <w:p w:rsidR="009579AB" w:rsidRPr="00F77746" w:rsidRDefault="009579AB" w:rsidP="00F77746">
      <w:pPr>
        <w:pStyle w:val="BodyText"/>
        <w:ind w:firstLine="709"/>
        <w:jc w:val="both"/>
        <w:rPr>
          <w:sz w:val="20"/>
          <w:szCs w:val="20"/>
        </w:rPr>
      </w:pPr>
      <w:r w:rsidRPr="00F77746">
        <w:rPr>
          <w:sz w:val="20"/>
          <w:szCs w:val="20"/>
        </w:rPr>
        <w:t>осмотр; опрос;</w:t>
      </w:r>
    </w:p>
    <w:p w:rsidR="009579AB" w:rsidRPr="00F77746" w:rsidRDefault="009579AB" w:rsidP="00F77746">
      <w:pPr>
        <w:pStyle w:val="BodyText"/>
        <w:ind w:firstLine="709"/>
        <w:jc w:val="both"/>
        <w:rPr>
          <w:sz w:val="20"/>
          <w:szCs w:val="20"/>
        </w:rPr>
      </w:pPr>
      <w:r w:rsidRPr="00F77746">
        <w:rPr>
          <w:sz w:val="20"/>
          <w:szCs w:val="20"/>
        </w:rPr>
        <w:t>получение письменных объяснений;</w:t>
      </w:r>
    </w:p>
    <w:p w:rsidR="009579AB" w:rsidRPr="00F77746" w:rsidRDefault="009579AB" w:rsidP="00F77746">
      <w:pPr>
        <w:pStyle w:val="BodyText"/>
        <w:ind w:firstLine="709"/>
        <w:jc w:val="both"/>
        <w:rPr>
          <w:sz w:val="20"/>
          <w:szCs w:val="20"/>
        </w:rPr>
      </w:pPr>
      <w:r w:rsidRPr="00F77746">
        <w:rPr>
          <w:sz w:val="20"/>
          <w:szCs w:val="20"/>
        </w:rPr>
        <w:t xml:space="preserve">истребование документов; </w:t>
      </w:r>
    </w:p>
    <w:p w:rsidR="009579AB" w:rsidRPr="00F77746" w:rsidRDefault="009579AB" w:rsidP="00F77746">
      <w:pPr>
        <w:pStyle w:val="BodyText"/>
        <w:ind w:firstLine="709"/>
        <w:jc w:val="both"/>
        <w:rPr>
          <w:sz w:val="20"/>
          <w:szCs w:val="20"/>
        </w:rPr>
      </w:pPr>
      <w:r w:rsidRPr="00F77746">
        <w:rPr>
          <w:sz w:val="20"/>
          <w:szCs w:val="20"/>
        </w:rPr>
        <w:t>инструментальное обследование;</w:t>
      </w:r>
    </w:p>
    <w:p w:rsidR="009579AB" w:rsidRPr="00F77746" w:rsidRDefault="009579AB" w:rsidP="00F77746">
      <w:pPr>
        <w:pStyle w:val="ListParagraph"/>
        <w:tabs>
          <w:tab w:val="left" w:pos="1243"/>
        </w:tabs>
        <w:ind w:left="0" w:firstLine="709"/>
        <w:rPr>
          <w:rFonts w:ascii="Times New Roman" w:hAnsi="Times New Roman" w:cs="Times New Roman"/>
        </w:rPr>
      </w:pPr>
      <w:r w:rsidRPr="00F77746">
        <w:rPr>
          <w:rFonts w:ascii="Times New Roman" w:hAnsi="Times New Roman" w:cs="Times New Roman"/>
        </w:rPr>
        <w:t>3) документарная проверка:</w:t>
      </w:r>
    </w:p>
    <w:p w:rsidR="009579AB" w:rsidRPr="00F77746" w:rsidRDefault="009579AB" w:rsidP="00F77746">
      <w:pPr>
        <w:pStyle w:val="BodyText"/>
        <w:ind w:firstLine="709"/>
        <w:jc w:val="both"/>
        <w:rPr>
          <w:sz w:val="20"/>
          <w:szCs w:val="20"/>
        </w:rPr>
      </w:pPr>
      <w:r w:rsidRPr="00F77746">
        <w:rPr>
          <w:sz w:val="20"/>
          <w:szCs w:val="20"/>
        </w:rPr>
        <w:t>получение письменных объяснений; истребование документов;</w:t>
      </w:r>
    </w:p>
    <w:p w:rsidR="009579AB" w:rsidRPr="00F77746" w:rsidRDefault="009579AB" w:rsidP="00F77746">
      <w:pPr>
        <w:pStyle w:val="ListParagraph"/>
        <w:tabs>
          <w:tab w:val="left" w:pos="1243"/>
        </w:tabs>
        <w:ind w:left="0" w:firstLine="709"/>
        <w:rPr>
          <w:rFonts w:ascii="Times New Roman" w:hAnsi="Times New Roman" w:cs="Times New Roman"/>
        </w:rPr>
      </w:pPr>
      <w:r w:rsidRPr="00F77746">
        <w:rPr>
          <w:rFonts w:ascii="Times New Roman" w:hAnsi="Times New Roman" w:cs="Times New Roman"/>
        </w:rPr>
        <w:t>4) выездная проверка:</w:t>
      </w:r>
    </w:p>
    <w:p w:rsidR="009579AB" w:rsidRPr="00F77746" w:rsidRDefault="009579AB" w:rsidP="00F77746">
      <w:pPr>
        <w:pStyle w:val="BodyText"/>
        <w:ind w:firstLine="709"/>
        <w:jc w:val="both"/>
        <w:rPr>
          <w:sz w:val="20"/>
          <w:szCs w:val="20"/>
        </w:rPr>
      </w:pPr>
      <w:r w:rsidRPr="00F77746">
        <w:rPr>
          <w:sz w:val="20"/>
          <w:szCs w:val="20"/>
        </w:rPr>
        <w:t>осмотр; опрос; получение письменных объяснений; истребование документов; инструментальное обследование;</w:t>
      </w:r>
    </w:p>
    <w:p w:rsidR="009579AB" w:rsidRPr="00F77746" w:rsidRDefault="009579AB" w:rsidP="00F77746">
      <w:pPr>
        <w:pStyle w:val="ListParagraph"/>
        <w:tabs>
          <w:tab w:val="left" w:pos="1243"/>
        </w:tabs>
        <w:ind w:left="0" w:firstLine="709"/>
        <w:rPr>
          <w:rFonts w:ascii="Times New Roman" w:hAnsi="Times New Roman" w:cs="Times New Roman"/>
        </w:rPr>
      </w:pPr>
      <w:r w:rsidRPr="00F77746">
        <w:rPr>
          <w:rFonts w:ascii="Times New Roman" w:hAnsi="Times New Roman" w:cs="Times New Roman"/>
        </w:rPr>
        <w:t>5) выездное обследование.</w:t>
      </w:r>
    </w:p>
    <w:p w:rsidR="009579AB" w:rsidRPr="00F77746" w:rsidRDefault="009579AB" w:rsidP="00F77746">
      <w:pPr>
        <w:pStyle w:val="ListParagraph"/>
        <w:tabs>
          <w:tab w:val="left" w:pos="1366"/>
        </w:tabs>
        <w:ind w:left="0" w:firstLine="709"/>
        <w:rPr>
          <w:rFonts w:ascii="Times New Roman" w:hAnsi="Times New Roman" w:cs="Times New Roman"/>
        </w:rPr>
      </w:pPr>
      <w:r w:rsidRPr="00F77746">
        <w:rPr>
          <w:rFonts w:ascii="Times New Roman" w:hAnsi="Times New Roman" w:cs="Times New Roman"/>
        </w:rPr>
        <w:t>3.2. При проведении контрольных (надзорных) мероприятий, для фиксации инспектором и лицами, привлекаемыми к совершению контрольных (надзорных) действий, доказательств нарушений обязательных требований могут использоваться фотосъемка, аудио- и видеозапись, иные способы фиксации доказательств.</w:t>
      </w:r>
    </w:p>
    <w:p w:rsidR="009579AB" w:rsidRPr="00F77746" w:rsidRDefault="009579AB" w:rsidP="00F77746">
      <w:pPr>
        <w:pStyle w:val="ListParagraph"/>
        <w:tabs>
          <w:tab w:val="left" w:pos="1382"/>
        </w:tabs>
        <w:ind w:left="0" w:firstLine="709"/>
        <w:rPr>
          <w:rFonts w:ascii="Times New Roman" w:hAnsi="Times New Roman" w:cs="Times New Roman"/>
        </w:rPr>
      </w:pPr>
      <w:r w:rsidRPr="00F77746">
        <w:rPr>
          <w:rFonts w:ascii="Times New Roman" w:hAnsi="Times New Roman" w:cs="Times New Roman"/>
        </w:rPr>
        <w:t>3.3. Инспектор и лица, привлекаемые к совершению контрольных (надзорных) действий, применяющие фотосъемку, аудио- и видеозапись, иные способы фиксации доказательств, уведомляют лиц, присутствующих при проведении контрольного (надзорного) действия, о применении соответствующего способа фиксации доказательств.</w:t>
      </w:r>
    </w:p>
    <w:p w:rsidR="009579AB" w:rsidRPr="00F77746" w:rsidRDefault="009579AB" w:rsidP="00F77746">
      <w:pPr>
        <w:pStyle w:val="ListParagraph"/>
        <w:tabs>
          <w:tab w:val="left" w:pos="1358"/>
        </w:tabs>
        <w:ind w:left="0" w:firstLine="709"/>
        <w:rPr>
          <w:rFonts w:ascii="Times New Roman" w:hAnsi="Times New Roman" w:cs="Times New Roman"/>
        </w:rPr>
      </w:pPr>
      <w:r w:rsidRPr="00F77746">
        <w:rPr>
          <w:rFonts w:ascii="Times New Roman" w:hAnsi="Times New Roman" w:cs="Times New Roman"/>
        </w:rPr>
        <w:t>3.4. Материалы, полученные в результате применения фотосъемки, аудио- и видеозаписи, иных способов фиксации доказательств, хранятся вместе с материалами соответствующего контрольного (надзорного) мероприятия. В случае, если материалы, полученные в результате применения фотосъемки, аудио- и видеозаписи, иных способов фиксации доказательств, существуют только в электронной форме, такие материалы хранятся в Администрации в течение сроков хранения материалов соответствующего контрольного (надзорного) мероприятия.</w:t>
      </w:r>
    </w:p>
    <w:p w:rsidR="009579AB" w:rsidRPr="00F77746" w:rsidRDefault="009579AB" w:rsidP="00F77746">
      <w:pPr>
        <w:ind w:firstLine="540"/>
        <w:jc w:val="both"/>
        <w:rPr>
          <w:sz w:val="20"/>
          <w:szCs w:val="20"/>
        </w:rPr>
      </w:pPr>
      <w:r w:rsidRPr="00F77746">
        <w:rPr>
          <w:sz w:val="20"/>
          <w:szCs w:val="20"/>
        </w:rPr>
        <w:t xml:space="preserve">3.5. </w:t>
      </w:r>
      <w:hyperlink r:id="rId20" w:history="1">
        <w:r w:rsidRPr="00077096">
          <w:rPr>
            <w:rStyle w:val="Hyperlink"/>
          </w:rPr>
          <w:t>https://login.consultant.ru/link/?rnd=80FEE3A1C9CB13A097476554EBA907C3&amp;req=query&amp;REFDOC=386954&amp;REFBASE=RZB&amp;REFPAGE=0&amp;REFTYPE=CDLT_CHILDLESS_CONTENTS_ITEM_MAIN_BACKREFS_P&amp;ts=8129162996714820372&amp;mode=backrefs&amp;REFDST=100873&amp;date=26.08.2021</w:t>
        </w:r>
      </w:hyperlink>
      <w:r w:rsidRPr="00F77746">
        <w:rPr>
          <w:sz w:val="20"/>
          <w:szCs w:val="20"/>
        </w:rPr>
        <w:t xml:space="preserve">Срок проведения выездной проверки не может превышать десять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 за исключением выездной проверки, основанием для проведения которой является </w:t>
      </w:r>
      <w:hyperlink r:id="rId21" w:history="1">
        <w:r w:rsidRPr="00F77746">
          <w:rPr>
            <w:sz w:val="20"/>
            <w:szCs w:val="20"/>
          </w:rPr>
          <w:t>пункт 6 части 1 статьи 57</w:t>
        </w:r>
      </w:hyperlink>
      <w:r w:rsidRPr="00F77746">
        <w:rPr>
          <w:sz w:val="20"/>
          <w:szCs w:val="20"/>
        </w:rPr>
        <w:t xml:space="preserve"> настоящего Федерального закона и которая для микропредприятия не может продолжаться более сорока часов.</w:t>
      </w:r>
    </w:p>
    <w:p w:rsidR="009579AB" w:rsidRPr="00F77746" w:rsidRDefault="009579AB" w:rsidP="00F77746">
      <w:pPr>
        <w:ind w:firstLine="540"/>
        <w:jc w:val="both"/>
        <w:rPr>
          <w:sz w:val="20"/>
          <w:szCs w:val="20"/>
        </w:rPr>
      </w:pPr>
      <w:r w:rsidRPr="00F77746">
        <w:rPr>
          <w:sz w:val="20"/>
          <w:szCs w:val="20"/>
        </w:rPr>
        <w:t>3.6. В случаях, если индивидуальный предприниматель, гражданин, являющиеся контролируемыми лицами, не имеют возможности присутствовать при проведении контрольного (надзорного) мероприятия в связи с их выездом за пределы Дмитриевского сельского поселения или в связи с временной нетрудоспособностью, такие индивидуальный предприниматель, гражданин вправе представить в Администрацию соответствующую информацию с приложением подтверждающих документов (проездной документ, листок временной нетрудоспособности). В случае поступления такой информации в Администрацию проведение контрольного (надзорного) мероприятия переносится на срок, необходимый для устранения обстоятельств, послуживших поводом для данного обращения индивидуального предпринимателя, гражданина в контрольный (надзорный) орган.</w:t>
      </w:r>
    </w:p>
    <w:p w:rsidR="009579AB" w:rsidRPr="00F77746" w:rsidRDefault="009579AB" w:rsidP="00F77746">
      <w:pPr>
        <w:pStyle w:val="ListParagraph"/>
        <w:tabs>
          <w:tab w:val="left" w:pos="1378"/>
        </w:tabs>
        <w:ind w:left="0" w:firstLine="709"/>
        <w:rPr>
          <w:rFonts w:ascii="Times New Roman" w:hAnsi="Times New Roman" w:cs="Times New Roman"/>
        </w:rPr>
      </w:pPr>
      <w:r w:rsidRPr="00F77746">
        <w:rPr>
          <w:rFonts w:ascii="Times New Roman" w:hAnsi="Times New Roman" w:cs="Times New Roman"/>
        </w:rPr>
        <w:t>3.7. В случае поступления в Администрацию возражений в отношении акта контрольного (надзорного) мероприятия, Администрация назначает консультации с контролируемым лицом по вопросу рассмотрения поступивших возражений, которые проводятся не позднее чем в течение 5 рабочих дней со дня поступления возражений. Консультации проводятся в устной форме в помещении Администрации.</w:t>
      </w:r>
    </w:p>
    <w:p w:rsidR="009579AB" w:rsidRPr="00F77746" w:rsidRDefault="009579AB" w:rsidP="00F77746">
      <w:pPr>
        <w:ind w:firstLine="540"/>
        <w:jc w:val="both"/>
        <w:rPr>
          <w:sz w:val="20"/>
          <w:szCs w:val="20"/>
        </w:rPr>
      </w:pPr>
      <w:r w:rsidRPr="00F77746">
        <w:rPr>
          <w:sz w:val="20"/>
          <w:szCs w:val="20"/>
        </w:rPr>
        <w:t>Решение уполномоченного на рассмотрение жалобы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w:t>
      </w:r>
    </w:p>
    <w:p w:rsidR="009579AB" w:rsidRPr="00F77746" w:rsidRDefault="009579AB" w:rsidP="00F77746">
      <w:pPr>
        <w:pStyle w:val="Heading1"/>
        <w:keepNext w:val="0"/>
        <w:widowControl w:val="0"/>
        <w:tabs>
          <w:tab w:val="left" w:pos="3121"/>
        </w:tabs>
        <w:autoSpaceDE w:val="0"/>
        <w:autoSpaceDN w:val="0"/>
        <w:spacing w:before="0" w:after="0"/>
        <w:ind w:firstLine="709"/>
        <w:jc w:val="both"/>
        <w:rPr>
          <w:rFonts w:ascii="Times New Roman" w:hAnsi="Times New Roman" w:cs="Times New Roman"/>
          <w:b w:val="0"/>
          <w:sz w:val="20"/>
          <w:szCs w:val="20"/>
        </w:rPr>
      </w:pPr>
      <w:r w:rsidRPr="00F77746">
        <w:rPr>
          <w:rFonts w:ascii="Times New Roman" w:hAnsi="Times New Roman" w:cs="Times New Roman"/>
          <w:b w:val="0"/>
          <w:sz w:val="20"/>
          <w:szCs w:val="20"/>
        </w:rPr>
        <w:t>4. Обжалование решений Администрации, действий (бездействия) ее должностных лиц</w:t>
      </w:r>
    </w:p>
    <w:p w:rsidR="009579AB" w:rsidRPr="00F77746" w:rsidRDefault="009579AB" w:rsidP="00F77746">
      <w:pPr>
        <w:pStyle w:val="BodyText"/>
        <w:ind w:firstLine="709"/>
        <w:jc w:val="both"/>
        <w:rPr>
          <w:sz w:val="20"/>
          <w:szCs w:val="20"/>
        </w:rPr>
      </w:pPr>
    </w:p>
    <w:p w:rsidR="009579AB" w:rsidRPr="00F77746" w:rsidRDefault="009579AB" w:rsidP="00F77746">
      <w:pPr>
        <w:pStyle w:val="ListParagraph"/>
        <w:tabs>
          <w:tab w:val="left" w:pos="1416"/>
        </w:tabs>
        <w:ind w:left="0" w:firstLine="709"/>
        <w:rPr>
          <w:rFonts w:ascii="Times New Roman" w:hAnsi="Times New Roman" w:cs="Times New Roman"/>
        </w:rPr>
      </w:pPr>
      <w:r w:rsidRPr="00F77746">
        <w:rPr>
          <w:rFonts w:ascii="Times New Roman" w:hAnsi="Times New Roman" w:cs="Times New Roman"/>
        </w:rPr>
        <w:t>4.1. Контролируемое лицо вправе обратиться с жалобой на решения Администрации, действия (бездействие) ее должностных лиц (далее – жалоба).</w:t>
      </w:r>
    </w:p>
    <w:p w:rsidR="009579AB" w:rsidRPr="00F77746" w:rsidRDefault="009579AB" w:rsidP="00F77746">
      <w:pPr>
        <w:pStyle w:val="ListParagraph"/>
        <w:tabs>
          <w:tab w:val="left" w:pos="1349"/>
        </w:tabs>
        <w:ind w:left="0" w:firstLine="709"/>
        <w:rPr>
          <w:rFonts w:ascii="Times New Roman" w:hAnsi="Times New Roman" w:cs="Times New Roman"/>
        </w:rPr>
      </w:pPr>
      <w:r w:rsidRPr="00F77746">
        <w:rPr>
          <w:rFonts w:ascii="Times New Roman" w:hAnsi="Times New Roman" w:cs="Times New Roman"/>
        </w:rPr>
        <w:t>4.2. Жалоба регистрируется уполномоченным работником Администрации в течение 3 дней со дня ее поступления.</w:t>
      </w:r>
    </w:p>
    <w:p w:rsidR="009579AB" w:rsidRPr="00F77746" w:rsidRDefault="009579AB" w:rsidP="00F77746">
      <w:pPr>
        <w:pStyle w:val="ListParagraph"/>
        <w:tabs>
          <w:tab w:val="left" w:pos="1342"/>
        </w:tabs>
        <w:ind w:left="0" w:firstLine="709"/>
        <w:rPr>
          <w:rFonts w:ascii="Times New Roman" w:hAnsi="Times New Roman" w:cs="Times New Roman"/>
        </w:rPr>
      </w:pPr>
      <w:r w:rsidRPr="00F77746">
        <w:rPr>
          <w:rFonts w:ascii="Times New Roman" w:hAnsi="Times New Roman" w:cs="Times New Roman"/>
        </w:rPr>
        <w:t>4.3. Жалоба рассматривается Главой Дмитриевского сельского поселения.</w:t>
      </w:r>
    </w:p>
    <w:p w:rsidR="009579AB" w:rsidRPr="00F77746" w:rsidRDefault="009579AB" w:rsidP="00F77746">
      <w:pPr>
        <w:ind w:firstLine="540"/>
        <w:jc w:val="both"/>
        <w:rPr>
          <w:sz w:val="20"/>
          <w:szCs w:val="20"/>
        </w:rPr>
      </w:pPr>
      <w:r w:rsidRPr="00F77746">
        <w:rPr>
          <w:sz w:val="20"/>
          <w:szCs w:val="20"/>
        </w:rPr>
        <w:t>4.4. Жалоба подлежит рассмотрению в срок не более 20 рабочих дней со дня ее регистрации. В случае необходимости запроса дополнительных документов и материалов для рассмотрения жалобы срок ее рассмотрения приостанавливается с момента направления запроса о представлении дополнительных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Неполучение от контролируемого лица дополнительных информации и документов, относящихся к предмету жалобы, не является основанием для отказа в рассмотрении жалобы.</w:t>
      </w:r>
    </w:p>
    <w:p w:rsidR="009579AB" w:rsidRPr="00F77746" w:rsidRDefault="009579AB" w:rsidP="00F77746">
      <w:pPr>
        <w:pStyle w:val="ListParagraph"/>
        <w:tabs>
          <w:tab w:val="left" w:pos="1428"/>
        </w:tabs>
        <w:ind w:left="0" w:firstLine="709"/>
        <w:rPr>
          <w:rFonts w:ascii="Times New Roman" w:hAnsi="Times New Roman" w:cs="Times New Roman"/>
        </w:rPr>
      </w:pPr>
      <w:r w:rsidRPr="00F77746">
        <w:rPr>
          <w:rFonts w:ascii="Times New Roman" w:hAnsi="Times New Roman" w:cs="Times New Roman"/>
        </w:rPr>
        <w:t>5. Оценка результативности и эффективности деятельности Администрации</w:t>
      </w:r>
    </w:p>
    <w:p w:rsidR="009579AB" w:rsidRPr="00F77746" w:rsidRDefault="009579AB" w:rsidP="00F77746">
      <w:pPr>
        <w:ind w:firstLine="709"/>
        <w:jc w:val="both"/>
        <w:rPr>
          <w:sz w:val="20"/>
          <w:szCs w:val="20"/>
        </w:rPr>
      </w:pPr>
    </w:p>
    <w:p w:rsidR="009579AB" w:rsidRPr="00F77746" w:rsidRDefault="009579AB" w:rsidP="00F77746">
      <w:pPr>
        <w:pStyle w:val="ListParagraph"/>
        <w:tabs>
          <w:tab w:val="left" w:pos="1507"/>
          <w:tab w:val="left" w:pos="3384"/>
          <w:tab w:val="left" w:pos="4687"/>
          <w:tab w:val="left" w:pos="5964"/>
          <w:tab w:val="left" w:pos="7856"/>
          <w:tab w:val="left" w:pos="8191"/>
        </w:tabs>
        <w:ind w:left="0" w:firstLine="709"/>
        <w:rPr>
          <w:rFonts w:ascii="Times New Roman" w:hAnsi="Times New Roman" w:cs="Times New Roman"/>
        </w:rPr>
      </w:pPr>
      <w:r w:rsidRPr="00F77746">
        <w:rPr>
          <w:rFonts w:ascii="Times New Roman" w:hAnsi="Times New Roman" w:cs="Times New Roman"/>
        </w:rPr>
        <w:t>5.1. Устанавливаются следующие показатели результативности и эффективности деятельности Администрации:</w:t>
      </w:r>
    </w:p>
    <w:p w:rsidR="009579AB" w:rsidRPr="00F77746" w:rsidRDefault="009579AB" w:rsidP="00F77746">
      <w:pPr>
        <w:pStyle w:val="BodyText"/>
        <w:spacing w:before="1"/>
        <w:rPr>
          <w:sz w:val="20"/>
          <w:szCs w:val="20"/>
        </w:rPr>
      </w:pPr>
    </w:p>
    <w:tbl>
      <w:tblPr>
        <w:tblW w:w="9376" w:type="dxa"/>
        <w:jc w:val="center"/>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4"/>
        <w:gridCol w:w="2982"/>
        <w:gridCol w:w="110"/>
        <w:gridCol w:w="1760"/>
        <w:gridCol w:w="3850"/>
      </w:tblGrid>
      <w:tr w:rsidR="009579AB" w:rsidRPr="00F77746" w:rsidTr="00F77746">
        <w:trPr>
          <w:trHeight w:val="230"/>
          <w:jc w:val="center"/>
        </w:trPr>
        <w:tc>
          <w:tcPr>
            <w:tcW w:w="674" w:type="dxa"/>
          </w:tcPr>
          <w:p w:rsidR="009579AB" w:rsidRPr="00F77746" w:rsidRDefault="009579AB" w:rsidP="00F77746">
            <w:pPr>
              <w:pStyle w:val="TableParagraph"/>
              <w:ind w:left="230"/>
              <w:rPr>
                <w:sz w:val="20"/>
                <w:szCs w:val="20"/>
              </w:rPr>
            </w:pPr>
            <w:r w:rsidRPr="00F77746">
              <w:rPr>
                <w:sz w:val="20"/>
                <w:szCs w:val="20"/>
              </w:rPr>
              <w:t>№</w:t>
            </w:r>
          </w:p>
        </w:tc>
        <w:tc>
          <w:tcPr>
            <w:tcW w:w="2982" w:type="dxa"/>
          </w:tcPr>
          <w:p w:rsidR="009579AB" w:rsidRPr="00F77746" w:rsidRDefault="009579AB" w:rsidP="00F77746">
            <w:pPr>
              <w:pStyle w:val="TableParagraph"/>
              <w:ind w:left="32"/>
              <w:jc w:val="center"/>
              <w:rPr>
                <w:sz w:val="20"/>
                <w:szCs w:val="20"/>
              </w:rPr>
            </w:pPr>
            <w:r w:rsidRPr="00F77746">
              <w:rPr>
                <w:sz w:val="20"/>
                <w:szCs w:val="20"/>
              </w:rPr>
              <w:t>Наименование показателя</w:t>
            </w:r>
          </w:p>
        </w:tc>
        <w:tc>
          <w:tcPr>
            <w:tcW w:w="1870" w:type="dxa"/>
            <w:gridSpan w:val="2"/>
          </w:tcPr>
          <w:p w:rsidR="009579AB" w:rsidRPr="00F77746" w:rsidRDefault="009579AB" w:rsidP="00F77746">
            <w:pPr>
              <w:pStyle w:val="TableParagraph"/>
              <w:ind w:left="329"/>
              <w:rPr>
                <w:sz w:val="20"/>
                <w:szCs w:val="20"/>
              </w:rPr>
            </w:pPr>
            <w:r w:rsidRPr="00F77746">
              <w:rPr>
                <w:sz w:val="20"/>
                <w:szCs w:val="20"/>
              </w:rPr>
              <w:t>Целевое значение</w:t>
            </w:r>
          </w:p>
        </w:tc>
        <w:tc>
          <w:tcPr>
            <w:tcW w:w="3850" w:type="dxa"/>
          </w:tcPr>
          <w:p w:rsidR="009579AB" w:rsidRPr="00F77746" w:rsidRDefault="009579AB" w:rsidP="00F77746">
            <w:pPr>
              <w:pStyle w:val="TableParagraph"/>
              <w:ind w:left="159" w:right="152"/>
              <w:jc w:val="center"/>
              <w:rPr>
                <w:sz w:val="20"/>
                <w:szCs w:val="20"/>
              </w:rPr>
            </w:pPr>
            <w:r w:rsidRPr="00F77746">
              <w:rPr>
                <w:sz w:val="20"/>
                <w:szCs w:val="20"/>
              </w:rPr>
              <w:t>Формула для расчета</w:t>
            </w:r>
          </w:p>
        </w:tc>
      </w:tr>
      <w:tr w:rsidR="009579AB" w:rsidRPr="00F77746" w:rsidTr="00F77746">
        <w:trPr>
          <w:trHeight w:val="230"/>
          <w:jc w:val="center"/>
        </w:trPr>
        <w:tc>
          <w:tcPr>
            <w:tcW w:w="9376" w:type="dxa"/>
            <w:gridSpan w:val="5"/>
          </w:tcPr>
          <w:p w:rsidR="009579AB" w:rsidRPr="00F77746" w:rsidRDefault="009579AB" w:rsidP="00F77746">
            <w:pPr>
              <w:pStyle w:val="TableParagraph"/>
              <w:ind w:left="26"/>
              <w:jc w:val="center"/>
              <w:rPr>
                <w:sz w:val="20"/>
                <w:szCs w:val="20"/>
              </w:rPr>
            </w:pPr>
            <w:r w:rsidRPr="00F77746">
              <w:rPr>
                <w:sz w:val="20"/>
                <w:szCs w:val="20"/>
              </w:rPr>
              <w:t>Ключевые показатели</w:t>
            </w:r>
          </w:p>
        </w:tc>
      </w:tr>
      <w:tr w:rsidR="009579AB" w:rsidRPr="00F77746" w:rsidTr="00F77746">
        <w:trPr>
          <w:trHeight w:val="918"/>
          <w:jc w:val="center"/>
        </w:trPr>
        <w:tc>
          <w:tcPr>
            <w:tcW w:w="674" w:type="dxa"/>
          </w:tcPr>
          <w:p w:rsidR="009579AB" w:rsidRPr="00F77746" w:rsidRDefault="009579AB" w:rsidP="00F77746">
            <w:pPr>
              <w:pStyle w:val="TableParagraph"/>
              <w:ind w:left="107"/>
              <w:rPr>
                <w:sz w:val="20"/>
                <w:szCs w:val="20"/>
              </w:rPr>
            </w:pPr>
            <w:r w:rsidRPr="00F77746">
              <w:rPr>
                <w:sz w:val="20"/>
                <w:szCs w:val="20"/>
              </w:rPr>
              <w:t>А</w:t>
            </w:r>
          </w:p>
        </w:tc>
        <w:tc>
          <w:tcPr>
            <w:tcW w:w="2982" w:type="dxa"/>
          </w:tcPr>
          <w:p w:rsidR="009579AB" w:rsidRPr="00F77746" w:rsidRDefault="009579AB" w:rsidP="00F77746">
            <w:pPr>
              <w:pStyle w:val="TableParagraph"/>
              <w:tabs>
                <w:tab w:val="left" w:pos="1343"/>
                <w:tab w:val="left" w:pos="2715"/>
              </w:tabs>
              <w:ind w:left="29" w:right="96"/>
              <w:jc w:val="both"/>
              <w:rPr>
                <w:sz w:val="20"/>
                <w:szCs w:val="20"/>
              </w:rPr>
            </w:pPr>
            <w:r w:rsidRPr="00F77746">
              <w:rPr>
                <w:sz w:val="20"/>
                <w:szCs w:val="20"/>
              </w:rPr>
              <w:t>Сумма ущерба, причиненного гражданам, организациям, публично- правовым образованиям в результате нарушения обязательных требований</w:t>
            </w:r>
          </w:p>
        </w:tc>
        <w:tc>
          <w:tcPr>
            <w:tcW w:w="1870" w:type="dxa"/>
            <w:gridSpan w:val="2"/>
          </w:tcPr>
          <w:p w:rsidR="009579AB" w:rsidRPr="00F77746" w:rsidRDefault="009579AB" w:rsidP="00F77746">
            <w:pPr>
              <w:pStyle w:val="TableParagraph"/>
              <w:ind w:left="107"/>
              <w:rPr>
                <w:sz w:val="20"/>
                <w:szCs w:val="20"/>
              </w:rPr>
            </w:pPr>
            <w:r w:rsidRPr="00F77746">
              <w:rPr>
                <w:sz w:val="20"/>
                <w:szCs w:val="20"/>
              </w:rPr>
              <w:t>Не более 50 тыс. руб.</w:t>
            </w:r>
          </w:p>
        </w:tc>
        <w:tc>
          <w:tcPr>
            <w:tcW w:w="3850" w:type="dxa"/>
          </w:tcPr>
          <w:p w:rsidR="009579AB" w:rsidRPr="00F77746" w:rsidRDefault="009579AB" w:rsidP="00F77746">
            <w:pPr>
              <w:pStyle w:val="TableParagraph"/>
              <w:ind w:left="8"/>
              <w:jc w:val="center"/>
              <w:rPr>
                <w:sz w:val="20"/>
                <w:szCs w:val="20"/>
              </w:rPr>
            </w:pPr>
            <w:r w:rsidRPr="00F77746">
              <w:rPr>
                <w:sz w:val="20"/>
                <w:szCs w:val="20"/>
              </w:rPr>
              <w:t>–</w:t>
            </w:r>
          </w:p>
        </w:tc>
      </w:tr>
      <w:tr w:rsidR="009579AB" w:rsidRPr="00F77746" w:rsidTr="00F77746">
        <w:trPr>
          <w:trHeight w:val="230"/>
          <w:jc w:val="center"/>
        </w:trPr>
        <w:tc>
          <w:tcPr>
            <w:tcW w:w="9376" w:type="dxa"/>
            <w:gridSpan w:val="5"/>
          </w:tcPr>
          <w:p w:rsidR="009579AB" w:rsidRPr="00F77746" w:rsidRDefault="009579AB" w:rsidP="00F77746">
            <w:pPr>
              <w:pStyle w:val="TableParagraph"/>
              <w:ind w:left="3531" w:right="3526"/>
              <w:jc w:val="center"/>
              <w:rPr>
                <w:sz w:val="20"/>
                <w:szCs w:val="20"/>
              </w:rPr>
            </w:pPr>
            <w:r w:rsidRPr="00F77746">
              <w:rPr>
                <w:sz w:val="20"/>
                <w:szCs w:val="20"/>
              </w:rPr>
              <w:t>Индикативные показатели</w:t>
            </w:r>
          </w:p>
        </w:tc>
      </w:tr>
      <w:tr w:rsidR="009579AB" w:rsidRPr="00F77746" w:rsidTr="00F77746">
        <w:trPr>
          <w:trHeight w:val="3681"/>
          <w:jc w:val="center"/>
        </w:trPr>
        <w:tc>
          <w:tcPr>
            <w:tcW w:w="674" w:type="dxa"/>
          </w:tcPr>
          <w:p w:rsidR="009579AB" w:rsidRPr="00F77746" w:rsidRDefault="009579AB" w:rsidP="00F77746">
            <w:pPr>
              <w:pStyle w:val="TableParagraph"/>
              <w:ind w:left="107"/>
              <w:rPr>
                <w:sz w:val="20"/>
                <w:szCs w:val="20"/>
              </w:rPr>
            </w:pPr>
            <w:r w:rsidRPr="00F77746">
              <w:rPr>
                <w:sz w:val="20"/>
                <w:szCs w:val="20"/>
              </w:rPr>
              <w:t>Б</w:t>
            </w:r>
          </w:p>
        </w:tc>
        <w:tc>
          <w:tcPr>
            <w:tcW w:w="3092" w:type="dxa"/>
            <w:gridSpan w:val="2"/>
          </w:tcPr>
          <w:p w:rsidR="009579AB" w:rsidRPr="00F77746" w:rsidRDefault="009579AB" w:rsidP="00F77746">
            <w:pPr>
              <w:pStyle w:val="TableParagraph"/>
              <w:tabs>
                <w:tab w:val="left" w:pos="2713"/>
              </w:tabs>
              <w:ind w:left="29" w:right="99"/>
              <w:rPr>
                <w:sz w:val="20"/>
                <w:szCs w:val="20"/>
              </w:rPr>
            </w:pPr>
            <w:r w:rsidRPr="00F77746">
              <w:rPr>
                <w:sz w:val="20"/>
                <w:szCs w:val="20"/>
              </w:rPr>
              <w:t>Эффективность деятельности Администрации</w:t>
            </w:r>
          </w:p>
        </w:tc>
        <w:tc>
          <w:tcPr>
            <w:tcW w:w="1760" w:type="dxa"/>
          </w:tcPr>
          <w:p w:rsidR="009579AB" w:rsidRPr="00F77746" w:rsidRDefault="009579AB" w:rsidP="00F77746">
            <w:pPr>
              <w:pStyle w:val="TableParagraph"/>
              <w:ind w:left="177"/>
              <w:rPr>
                <w:sz w:val="20"/>
                <w:szCs w:val="20"/>
              </w:rPr>
            </w:pPr>
            <w:r w:rsidRPr="00F77746">
              <w:rPr>
                <w:sz w:val="20"/>
                <w:szCs w:val="20"/>
              </w:rPr>
              <w:t>Менее 0,05</w:t>
            </w:r>
          </w:p>
        </w:tc>
        <w:tc>
          <w:tcPr>
            <w:tcW w:w="3850" w:type="dxa"/>
          </w:tcPr>
          <w:p w:rsidR="009579AB" w:rsidRPr="00F77746" w:rsidRDefault="009579AB" w:rsidP="00F77746">
            <w:pPr>
              <w:pStyle w:val="TableParagraph"/>
              <w:tabs>
                <w:tab w:val="left" w:pos="2173"/>
              </w:tabs>
              <w:ind w:left="109" w:right="98"/>
              <w:jc w:val="both"/>
              <w:rPr>
                <w:sz w:val="20"/>
                <w:szCs w:val="20"/>
              </w:rPr>
            </w:pPr>
            <w:r w:rsidRPr="00F77746">
              <w:rPr>
                <w:sz w:val="20"/>
                <w:szCs w:val="20"/>
              </w:rPr>
              <w:t>Отношение разности между причиненным ущербом в предшествующем периоде и причиненным ущербом в текущем периоде (тыс. руб.) к разности между расходами на исполнение полномочий в предшествующем периоде и расходами на исполнение полномочий в текущем периоде (тыс. руб.)</w:t>
            </w:r>
          </w:p>
        </w:tc>
      </w:tr>
      <w:tr w:rsidR="009579AB" w:rsidRPr="00F77746" w:rsidTr="00F77746">
        <w:trPr>
          <w:trHeight w:val="688"/>
          <w:jc w:val="center"/>
        </w:trPr>
        <w:tc>
          <w:tcPr>
            <w:tcW w:w="674" w:type="dxa"/>
          </w:tcPr>
          <w:p w:rsidR="009579AB" w:rsidRPr="00F77746" w:rsidRDefault="009579AB" w:rsidP="00F77746">
            <w:pPr>
              <w:pStyle w:val="TableParagraph"/>
              <w:ind w:left="107"/>
              <w:rPr>
                <w:sz w:val="20"/>
                <w:szCs w:val="20"/>
              </w:rPr>
            </w:pPr>
            <w:r w:rsidRPr="00F77746">
              <w:rPr>
                <w:sz w:val="20"/>
                <w:szCs w:val="20"/>
              </w:rPr>
              <w:t>В1</w:t>
            </w:r>
          </w:p>
        </w:tc>
        <w:tc>
          <w:tcPr>
            <w:tcW w:w="3092" w:type="dxa"/>
            <w:gridSpan w:val="2"/>
          </w:tcPr>
          <w:p w:rsidR="009579AB" w:rsidRPr="00F77746" w:rsidRDefault="009579AB" w:rsidP="00F77746">
            <w:pPr>
              <w:pStyle w:val="TableParagraph"/>
              <w:tabs>
                <w:tab w:val="left" w:pos="1935"/>
                <w:tab w:val="left" w:pos="3891"/>
              </w:tabs>
              <w:ind w:left="29" w:right="99"/>
              <w:rPr>
                <w:sz w:val="20"/>
                <w:szCs w:val="20"/>
              </w:rPr>
            </w:pPr>
            <w:r w:rsidRPr="00F77746">
              <w:rPr>
                <w:sz w:val="20"/>
                <w:szCs w:val="20"/>
              </w:rPr>
              <w:t>Количество поступивших в Администрацию заявлений о нарушении обязательных требований</w:t>
            </w:r>
          </w:p>
        </w:tc>
        <w:tc>
          <w:tcPr>
            <w:tcW w:w="1760" w:type="dxa"/>
          </w:tcPr>
          <w:p w:rsidR="009579AB" w:rsidRPr="00F77746" w:rsidRDefault="009579AB" w:rsidP="00F77746">
            <w:pPr>
              <w:pStyle w:val="TableParagraph"/>
              <w:ind w:left="29"/>
              <w:rPr>
                <w:sz w:val="20"/>
                <w:szCs w:val="20"/>
              </w:rPr>
            </w:pPr>
            <w:r w:rsidRPr="00F77746">
              <w:rPr>
                <w:sz w:val="20"/>
                <w:szCs w:val="20"/>
              </w:rPr>
              <w:t>Не более 20</w:t>
            </w:r>
          </w:p>
        </w:tc>
        <w:tc>
          <w:tcPr>
            <w:tcW w:w="3850" w:type="dxa"/>
          </w:tcPr>
          <w:p w:rsidR="009579AB" w:rsidRPr="00F77746" w:rsidRDefault="009579AB" w:rsidP="00F77746">
            <w:pPr>
              <w:pStyle w:val="TableParagraph"/>
              <w:ind w:left="8"/>
              <w:jc w:val="center"/>
              <w:rPr>
                <w:sz w:val="20"/>
                <w:szCs w:val="20"/>
              </w:rPr>
            </w:pPr>
            <w:r w:rsidRPr="00F77746">
              <w:rPr>
                <w:sz w:val="20"/>
                <w:szCs w:val="20"/>
              </w:rPr>
              <w:t>–</w:t>
            </w:r>
          </w:p>
        </w:tc>
      </w:tr>
      <w:tr w:rsidR="009579AB" w:rsidRPr="00F77746" w:rsidTr="00F77746">
        <w:trPr>
          <w:trHeight w:val="460"/>
          <w:jc w:val="center"/>
        </w:trPr>
        <w:tc>
          <w:tcPr>
            <w:tcW w:w="674" w:type="dxa"/>
          </w:tcPr>
          <w:p w:rsidR="009579AB" w:rsidRPr="00F77746" w:rsidRDefault="009579AB" w:rsidP="00F77746">
            <w:pPr>
              <w:pStyle w:val="TableParagraph"/>
              <w:ind w:left="107"/>
              <w:rPr>
                <w:sz w:val="20"/>
                <w:szCs w:val="20"/>
              </w:rPr>
            </w:pPr>
            <w:r w:rsidRPr="00F77746">
              <w:rPr>
                <w:sz w:val="20"/>
                <w:szCs w:val="20"/>
              </w:rPr>
              <w:t>В2</w:t>
            </w:r>
          </w:p>
        </w:tc>
        <w:tc>
          <w:tcPr>
            <w:tcW w:w="3092" w:type="dxa"/>
            <w:gridSpan w:val="2"/>
          </w:tcPr>
          <w:p w:rsidR="009579AB" w:rsidRPr="00F77746" w:rsidRDefault="009579AB" w:rsidP="00F77746">
            <w:pPr>
              <w:pStyle w:val="TableParagraph"/>
              <w:tabs>
                <w:tab w:val="left" w:pos="985"/>
                <w:tab w:val="left" w:pos="2585"/>
              </w:tabs>
              <w:ind w:left="29" w:right="100"/>
              <w:rPr>
                <w:sz w:val="20"/>
                <w:szCs w:val="20"/>
              </w:rPr>
            </w:pPr>
            <w:r w:rsidRPr="00F77746">
              <w:rPr>
                <w:sz w:val="20"/>
                <w:szCs w:val="20"/>
              </w:rPr>
              <w:t>Сумма возмещенного материального ущерба</w:t>
            </w:r>
          </w:p>
        </w:tc>
        <w:tc>
          <w:tcPr>
            <w:tcW w:w="1760" w:type="dxa"/>
          </w:tcPr>
          <w:p w:rsidR="009579AB" w:rsidRPr="00F77746" w:rsidRDefault="009579AB" w:rsidP="00F77746">
            <w:pPr>
              <w:pStyle w:val="TableParagraph"/>
              <w:ind w:left="29"/>
              <w:rPr>
                <w:sz w:val="20"/>
                <w:szCs w:val="20"/>
              </w:rPr>
            </w:pPr>
            <w:r w:rsidRPr="00F77746">
              <w:rPr>
                <w:sz w:val="20"/>
                <w:szCs w:val="20"/>
              </w:rPr>
              <w:t>Не менее 1000 руб.</w:t>
            </w:r>
          </w:p>
        </w:tc>
        <w:tc>
          <w:tcPr>
            <w:tcW w:w="3850" w:type="dxa"/>
          </w:tcPr>
          <w:p w:rsidR="009579AB" w:rsidRPr="00F77746" w:rsidRDefault="009579AB" w:rsidP="00F77746">
            <w:pPr>
              <w:pStyle w:val="TableParagraph"/>
              <w:ind w:left="8"/>
              <w:jc w:val="center"/>
              <w:rPr>
                <w:sz w:val="20"/>
                <w:szCs w:val="20"/>
              </w:rPr>
            </w:pPr>
            <w:r w:rsidRPr="00F77746">
              <w:rPr>
                <w:sz w:val="20"/>
                <w:szCs w:val="20"/>
              </w:rPr>
              <w:t>–</w:t>
            </w:r>
          </w:p>
        </w:tc>
      </w:tr>
    </w:tbl>
    <w:p w:rsidR="009579AB" w:rsidRPr="00F77746" w:rsidRDefault="009579AB" w:rsidP="00F77746">
      <w:pPr>
        <w:autoSpaceDE w:val="0"/>
        <w:autoSpaceDN w:val="0"/>
        <w:adjustRightInd w:val="0"/>
        <w:jc w:val="center"/>
        <w:outlineLvl w:val="0"/>
        <w:rPr>
          <w:sz w:val="20"/>
          <w:szCs w:val="20"/>
        </w:rPr>
      </w:pPr>
    </w:p>
    <w:p w:rsidR="009579AB" w:rsidRPr="00F77746" w:rsidRDefault="009579AB" w:rsidP="00F77746">
      <w:pPr>
        <w:jc w:val="center"/>
        <w:rPr>
          <w:b/>
          <w:sz w:val="20"/>
          <w:szCs w:val="20"/>
        </w:rPr>
      </w:pPr>
      <w:r w:rsidRPr="00F77746">
        <w:rPr>
          <w:b/>
          <w:sz w:val="20"/>
          <w:szCs w:val="20"/>
        </w:rPr>
        <w:t>РОССИЙСКАЯ ФЕДЕРАЦИЯ</w:t>
      </w:r>
    </w:p>
    <w:p w:rsidR="009579AB" w:rsidRPr="00F77746" w:rsidRDefault="009579AB" w:rsidP="00F77746">
      <w:pPr>
        <w:jc w:val="center"/>
        <w:rPr>
          <w:b/>
          <w:sz w:val="20"/>
          <w:szCs w:val="20"/>
        </w:rPr>
      </w:pPr>
      <w:r w:rsidRPr="00F77746">
        <w:rPr>
          <w:b/>
          <w:sz w:val="20"/>
          <w:szCs w:val="20"/>
        </w:rPr>
        <w:t>КОСТРОМСКАЯ ОБЛАСТЬ</w:t>
      </w:r>
    </w:p>
    <w:p w:rsidR="009579AB" w:rsidRPr="00F77746" w:rsidRDefault="009579AB" w:rsidP="00F77746">
      <w:pPr>
        <w:jc w:val="center"/>
        <w:rPr>
          <w:b/>
          <w:sz w:val="20"/>
          <w:szCs w:val="20"/>
        </w:rPr>
      </w:pPr>
      <w:r w:rsidRPr="00F77746">
        <w:rPr>
          <w:b/>
          <w:sz w:val="20"/>
          <w:szCs w:val="20"/>
        </w:rPr>
        <w:t>ГАЛИЧСКИЙ МУНИЦИПАЛЬНЫЙ РАЙОН</w:t>
      </w:r>
    </w:p>
    <w:p w:rsidR="009579AB" w:rsidRPr="00F77746" w:rsidRDefault="009579AB" w:rsidP="00F77746">
      <w:pPr>
        <w:jc w:val="center"/>
        <w:rPr>
          <w:b/>
          <w:sz w:val="20"/>
          <w:szCs w:val="20"/>
        </w:rPr>
      </w:pPr>
    </w:p>
    <w:p w:rsidR="009579AB" w:rsidRPr="00F77746" w:rsidRDefault="009579AB" w:rsidP="00F77746">
      <w:pPr>
        <w:jc w:val="center"/>
        <w:rPr>
          <w:b/>
          <w:sz w:val="20"/>
          <w:szCs w:val="20"/>
        </w:rPr>
      </w:pPr>
      <w:r w:rsidRPr="00593588">
        <w:rPr>
          <w:b/>
          <w:sz w:val="20"/>
          <w:szCs w:val="20"/>
        </w:rPr>
        <w:pict>
          <v:shape id="_x0000_i1027" type="#_x0000_t75" style="width:37.8pt;height:44.4pt">
            <v:imagedata r:id="rId7" o:title="" chromakey="#ebebeb" gain="112993f" blacklevel="-5898f"/>
          </v:shape>
        </w:pict>
      </w:r>
    </w:p>
    <w:p w:rsidR="009579AB" w:rsidRPr="00F77746" w:rsidRDefault="009579AB" w:rsidP="00F77746">
      <w:pPr>
        <w:jc w:val="center"/>
        <w:rPr>
          <w:b/>
          <w:sz w:val="20"/>
          <w:szCs w:val="20"/>
        </w:rPr>
      </w:pPr>
    </w:p>
    <w:p w:rsidR="009579AB" w:rsidRPr="00F77746" w:rsidRDefault="009579AB" w:rsidP="00F77746">
      <w:pPr>
        <w:jc w:val="center"/>
        <w:rPr>
          <w:b/>
          <w:sz w:val="20"/>
          <w:szCs w:val="20"/>
        </w:rPr>
      </w:pPr>
      <w:r w:rsidRPr="00F77746">
        <w:rPr>
          <w:b/>
          <w:sz w:val="20"/>
          <w:szCs w:val="20"/>
        </w:rPr>
        <w:t>СОВЕТ ДЕПУТАТОВ</w:t>
      </w:r>
    </w:p>
    <w:p w:rsidR="009579AB" w:rsidRPr="00F77746" w:rsidRDefault="009579AB" w:rsidP="00F77746">
      <w:pPr>
        <w:jc w:val="center"/>
        <w:rPr>
          <w:b/>
          <w:sz w:val="20"/>
          <w:szCs w:val="20"/>
        </w:rPr>
      </w:pPr>
      <w:r w:rsidRPr="00F77746">
        <w:rPr>
          <w:b/>
          <w:sz w:val="20"/>
          <w:szCs w:val="20"/>
        </w:rPr>
        <w:t>ДМИТРИЕВСКОГО СЕЛЬСКОГО ПОСЕЛЕНИЯ</w:t>
      </w:r>
    </w:p>
    <w:p w:rsidR="009579AB" w:rsidRPr="00F77746" w:rsidRDefault="009579AB" w:rsidP="00F77746">
      <w:pPr>
        <w:jc w:val="center"/>
        <w:rPr>
          <w:sz w:val="20"/>
          <w:szCs w:val="20"/>
        </w:rPr>
      </w:pPr>
    </w:p>
    <w:p w:rsidR="009579AB" w:rsidRPr="00F77746" w:rsidRDefault="009579AB" w:rsidP="00F77746">
      <w:pPr>
        <w:jc w:val="center"/>
        <w:rPr>
          <w:sz w:val="20"/>
          <w:szCs w:val="20"/>
        </w:rPr>
      </w:pPr>
      <w:r w:rsidRPr="00F77746">
        <w:rPr>
          <w:sz w:val="20"/>
          <w:szCs w:val="20"/>
        </w:rPr>
        <w:t>Р Е Ш Е Н И Е</w:t>
      </w:r>
    </w:p>
    <w:p w:rsidR="009579AB" w:rsidRPr="00F77746" w:rsidRDefault="009579AB" w:rsidP="00F77746">
      <w:pPr>
        <w:jc w:val="center"/>
        <w:rPr>
          <w:sz w:val="20"/>
          <w:szCs w:val="20"/>
        </w:rPr>
      </w:pPr>
    </w:p>
    <w:p w:rsidR="009579AB" w:rsidRPr="00F77746" w:rsidRDefault="009579AB" w:rsidP="00F77746">
      <w:pPr>
        <w:rPr>
          <w:sz w:val="20"/>
          <w:szCs w:val="20"/>
        </w:rPr>
      </w:pPr>
      <w:r w:rsidRPr="00F77746">
        <w:rPr>
          <w:sz w:val="20"/>
          <w:szCs w:val="20"/>
        </w:rPr>
        <w:t>от « 31 » августа 2021 года № 51</w:t>
      </w:r>
    </w:p>
    <w:p w:rsidR="009579AB" w:rsidRPr="00F77746" w:rsidRDefault="009579AB" w:rsidP="00F77746">
      <w:pPr>
        <w:pStyle w:val="BodyText"/>
        <w:rPr>
          <w:sz w:val="20"/>
          <w:szCs w:val="20"/>
        </w:rPr>
      </w:pPr>
    </w:p>
    <w:p w:rsidR="009579AB" w:rsidRPr="00F77746" w:rsidRDefault="009579AB" w:rsidP="00F77746">
      <w:pPr>
        <w:pStyle w:val="Heading1"/>
        <w:spacing w:before="0"/>
        <w:ind w:right="5791"/>
        <w:jc w:val="both"/>
        <w:rPr>
          <w:rFonts w:ascii="Times New Roman" w:hAnsi="Times New Roman" w:cs="Times New Roman"/>
          <w:b w:val="0"/>
          <w:sz w:val="20"/>
          <w:szCs w:val="20"/>
        </w:rPr>
      </w:pPr>
      <w:r w:rsidRPr="00F77746">
        <w:rPr>
          <w:rFonts w:ascii="Times New Roman" w:hAnsi="Times New Roman" w:cs="Times New Roman"/>
          <w:b w:val="0"/>
          <w:sz w:val="20"/>
          <w:szCs w:val="20"/>
        </w:rPr>
        <w:t>Об утверждении Положения о муниципальном контроле в сфере благоустройства</w:t>
      </w:r>
    </w:p>
    <w:p w:rsidR="009579AB" w:rsidRPr="00F77746" w:rsidRDefault="009579AB" w:rsidP="00F77746">
      <w:pPr>
        <w:pStyle w:val="BodyText"/>
        <w:rPr>
          <w:b/>
          <w:sz w:val="20"/>
          <w:szCs w:val="20"/>
        </w:rPr>
      </w:pPr>
    </w:p>
    <w:p w:rsidR="009579AB" w:rsidRPr="00F77746" w:rsidRDefault="009579AB" w:rsidP="00F77746">
      <w:pPr>
        <w:pStyle w:val="BodyText"/>
        <w:spacing w:after="0"/>
        <w:ind w:firstLine="707"/>
        <w:jc w:val="both"/>
        <w:rPr>
          <w:sz w:val="20"/>
          <w:szCs w:val="20"/>
        </w:rPr>
      </w:pPr>
      <w:r w:rsidRPr="00F77746">
        <w:rPr>
          <w:sz w:val="20"/>
          <w:szCs w:val="20"/>
        </w:rPr>
        <w:t>В соответствии с Федеральным законом от 31.07.2020 № 248-ФЗ «О государственном контроле (надзоре) и муниципальном контроле в Российской Федерации» Совет депутатов Дмитриевского сельского поселения РЕШИЛ:</w:t>
      </w:r>
    </w:p>
    <w:p w:rsidR="009579AB" w:rsidRPr="00F77746" w:rsidRDefault="009579AB" w:rsidP="00F77746">
      <w:pPr>
        <w:pStyle w:val="BodyText"/>
        <w:spacing w:after="0"/>
        <w:rPr>
          <w:sz w:val="20"/>
          <w:szCs w:val="20"/>
        </w:rPr>
      </w:pPr>
    </w:p>
    <w:p w:rsidR="009579AB" w:rsidRPr="00F77746" w:rsidRDefault="009579AB" w:rsidP="00F77746">
      <w:pPr>
        <w:pStyle w:val="ListParagraph"/>
        <w:tabs>
          <w:tab w:val="left" w:pos="1435"/>
          <w:tab w:val="left" w:pos="2666"/>
          <w:tab w:val="left" w:pos="4140"/>
          <w:tab w:val="left" w:pos="5462"/>
          <w:tab w:val="left" w:pos="5837"/>
          <w:tab w:val="left" w:pos="7580"/>
          <w:tab w:val="left" w:pos="8690"/>
          <w:tab w:val="left" w:pos="9055"/>
        </w:tabs>
        <w:ind w:left="0" w:firstLine="0"/>
        <w:rPr>
          <w:rFonts w:ascii="Times New Roman" w:hAnsi="Times New Roman" w:cs="Times New Roman"/>
        </w:rPr>
      </w:pPr>
      <w:r w:rsidRPr="00F77746">
        <w:rPr>
          <w:rFonts w:ascii="Times New Roman" w:hAnsi="Times New Roman" w:cs="Times New Roman"/>
        </w:rPr>
        <w:t>1.Утвердить прилагаемое Положение о муниципальном контроле в сфере благоустройства.</w:t>
      </w:r>
    </w:p>
    <w:p w:rsidR="009579AB" w:rsidRPr="00F77746" w:rsidRDefault="009579AB" w:rsidP="00F77746">
      <w:pPr>
        <w:pStyle w:val="BodyText"/>
        <w:spacing w:after="0"/>
        <w:rPr>
          <w:sz w:val="20"/>
          <w:szCs w:val="20"/>
        </w:rPr>
      </w:pPr>
    </w:p>
    <w:p w:rsidR="009579AB" w:rsidRPr="00F77746" w:rsidRDefault="009579AB" w:rsidP="00F77746">
      <w:pPr>
        <w:pStyle w:val="ListParagraph"/>
        <w:tabs>
          <w:tab w:val="left" w:pos="1232"/>
        </w:tabs>
        <w:ind w:left="0" w:firstLine="0"/>
        <w:jc w:val="left"/>
        <w:rPr>
          <w:rFonts w:ascii="Times New Roman" w:hAnsi="Times New Roman" w:cs="Times New Roman"/>
        </w:rPr>
      </w:pPr>
      <w:r w:rsidRPr="00F77746">
        <w:rPr>
          <w:rFonts w:ascii="Times New Roman" w:hAnsi="Times New Roman" w:cs="Times New Roman"/>
        </w:rPr>
        <w:t>2. Настоящее решение вступает в силу с 1 января 2022 года.</w:t>
      </w:r>
    </w:p>
    <w:p w:rsidR="009579AB" w:rsidRPr="00F77746" w:rsidRDefault="009579AB" w:rsidP="00F77746">
      <w:pPr>
        <w:pStyle w:val="BodyText"/>
        <w:spacing w:after="0"/>
        <w:rPr>
          <w:sz w:val="20"/>
          <w:szCs w:val="20"/>
        </w:rPr>
      </w:pPr>
    </w:p>
    <w:p w:rsidR="009579AB" w:rsidRPr="00F77746" w:rsidRDefault="009579AB" w:rsidP="00F77746">
      <w:pPr>
        <w:pStyle w:val="BodyText"/>
        <w:spacing w:after="0"/>
        <w:rPr>
          <w:sz w:val="20"/>
          <w:szCs w:val="20"/>
        </w:rPr>
      </w:pPr>
      <w:r w:rsidRPr="00F77746">
        <w:rPr>
          <w:sz w:val="20"/>
          <w:szCs w:val="20"/>
        </w:rPr>
        <w:t>Глава сельского поселения                                                        А.В.Тютин</w:t>
      </w:r>
    </w:p>
    <w:p w:rsidR="009579AB" w:rsidRPr="00F77746" w:rsidRDefault="009579AB" w:rsidP="00F77746">
      <w:pPr>
        <w:pStyle w:val="BodyText"/>
        <w:spacing w:after="0"/>
        <w:rPr>
          <w:sz w:val="20"/>
          <w:szCs w:val="20"/>
        </w:rPr>
      </w:pPr>
    </w:p>
    <w:p w:rsidR="009579AB" w:rsidRPr="00F77746" w:rsidRDefault="009579AB" w:rsidP="00F77746">
      <w:pPr>
        <w:pStyle w:val="BodyText"/>
        <w:spacing w:after="0"/>
        <w:ind w:left="5610"/>
        <w:jc w:val="center"/>
        <w:rPr>
          <w:sz w:val="20"/>
          <w:szCs w:val="20"/>
        </w:rPr>
      </w:pPr>
      <w:r w:rsidRPr="00F77746">
        <w:rPr>
          <w:sz w:val="20"/>
          <w:szCs w:val="20"/>
        </w:rPr>
        <w:t>Утверждено</w:t>
      </w:r>
    </w:p>
    <w:p w:rsidR="009579AB" w:rsidRPr="00F77746" w:rsidRDefault="009579AB" w:rsidP="00F77746">
      <w:pPr>
        <w:pStyle w:val="BodyText"/>
        <w:spacing w:after="0"/>
        <w:ind w:left="5610"/>
        <w:jc w:val="center"/>
        <w:rPr>
          <w:sz w:val="20"/>
          <w:szCs w:val="20"/>
        </w:rPr>
      </w:pPr>
      <w:r w:rsidRPr="00F77746">
        <w:rPr>
          <w:sz w:val="20"/>
          <w:szCs w:val="20"/>
        </w:rPr>
        <w:t>решением Совета депутатов</w:t>
      </w:r>
    </w:p>
    <w:p w:rsidR="009579AB" w:rsidRPr="00F77746" w:rsidRDefault="009579AB" w:rsidP="00F77746">
      <w:pPr>
        <w:pStyle w:val="BodyText"/>
        <w:spacing w:after="0"/>
        <w:ind w:left="5610"/>
        <w:jc w:val="center"/>
        <w:rPr>
          <w:sz w:val="20"/>
          <w:szCs w:val="20"/>
        </w:rPr>
      </w:pPr>
      <w:r w:rsidRPr="00F77746">
        <w:rPr>
          <w:sz w:val="20"/>
          <w:szCs w:val="20"/>
        </w:rPr>
        <w:t>Дмитриевского сельского поселения</w:t>
      </w:r>
    </w:p>
    <w:p w:rsidR="009579AB" w:rsidRPr="00F77746" w:rsidRDefault="009579AB" w:rsidP="00F77746">
      <w:pPr>
        <w:pStyle w:val="BodyText"/>
        <w:spacing w:after="0"/>
        <w:ind w:left="5610"/>
        <w:jc w:val="center"/>
        <w:rPr>
          <w:sz w:val="20"/>
          <w:szCs w:val="20"/>
        </w:rPr>
      </w:pPr>
      <w:r w:rsidRPr="00F77746">
        <w:rPr>
          <w:sz w:val="20"/>
          <w:szCs w:val="20"/>
        </w:rPr>
        <w:t>от 31 августа 2021 г. № 51</w:t>
      </w:r>
    </w:p>
    <w:p w:rsidR="009579AB" w:rsidRPr="00F77746" w:rsidRDefault="009579AB" w:rsidP="00F77746">
      <w:pPr>
        <w:pStyle w:val="BodyText"/>
        <w:spacing w:after="0"/>
        <w:rPr>
          <w:sz w:val="20"/>
          <w:szCs w:val="20"/>
        </w:rPr>
      </w:pPr>
    </w:p>
    <w:p w:rsidR="009579AB" w:rsidRPr="00F77746" w:rsidRDefault="009579AB" w:rsidP="00F77746">
      <w:pPr>
        <w:pStyle w:val="Heading1"/>
        <w:spacing w:before="0" w:after="0"/>
        <w:jc w:val="center"/>
        <w:rPr>
          <w:rFonts w:ascii="Times New Roman" w:hAnsi="Times New Roman" w:cs="Times New Roman"/>
          <w:sz w:val="20"/>
          <w:szCs w:val="20"/>
        </w:rPr>
      </w:pPr>
      <w:r w:rsidRPr="00F77746">
        <w:rPr>
          <w:rFonts w:ascii="Times New Roman" w:hAnsi="Times New Roman" w:cs="Times New Roman"/>
          <w:sz w:val="20"/>
          <w:szCs w:val="20"/>
        </w:rPr>
        <w:t>Положение</w:t>
      </w:r>
    </w:p>
    <w:p w:rsidR="009579AB" w:rsidRPr="00F77746" w:rsidRDefault="009579AB" w:rsidP="00F77746">
      <w:pPr>
        <w:pStyle w:val="Heading1"/>
        <w:spacing w:before="0" w:after="0"/>
        <w:jc w:val="center"/>
        <w:rPr>
          <w:rFonts w:ascii="Times New Roman" w:hAnsi="Times New Roman" w:cs="Times New Roman"/>
          <w:sz w:val="20"/>
          <w:szCs w:val="20"/>
        </w:rPr>
      </w:pPr>
      <w:r w:rsidRPr="00F77746">
        <w:rPr>
          <w:rFonts w:ascii="Times New Roman" w:hAnsi="Times New Roman" w:cs="Times New Roman"/>
          <w:sz w:val="20"/>
          <w:szCs w:val="20"/>
        </w:rPr>
        <w:t>о муниципальном контроле в сфере благоустройства</w:t>
      </w:r>
    </w:p>
    <w:p w:rsidR="009579AB" w:rsidRPr="00F77746" w:rsidRDefault="009579AB" w:rsidP="00F77746">
      <w:pPr>
        <w:pStyle w:val="BodyText"/>
        <w:spacing w:after="0"/>
        <w:rPr>
          <w:b/>
          <w:sz w:val="20"/>
          <w:szCs w:val="20"/>
        </w:rPr>
      </w:pPr>
    </w:p>
    <w:p w:rsidR="009579AB" w:rsidRPr="00F77746" w:rsidRDefault="009579AB" w:rsidP="00F77746">
      <w:pPr>
        <w:pStyle w:val="ListParagraph"/>
        <w:tabs>
          <w:tab w:val="left" w:pos="4138"/>
        </w:tabs>
        <w:ind w:left="0" w:firstLine="709"/>
        <w:jc w:val="left"/>
        <w:rPr>
          <w:rFonts w:ascii="Times New Roman" w:hAnsi="Times New Roman" w:cs="Times New Roman"/>
        </w:rPr>
      </w:pPr>
      <w:r w:rsidRPr="00F77746">
        <w:rPr>
          <w:rFonts w:ascii="Times New Roman" w:hAnsi="Times New Roman" w:cs="Times New Roman"/>
        </w:rPr>
        <w:t>1. Общие положения</w:t>
      </w:r>
    </w:p>
    <w:p w:rsidR="009579AB" w:rsidRPr="00F77746" w:rsidRDefault="009579AB" w:rsidP="00F77746">
      <w:pPr>
        <w:pStyle w:val="BodyText"/>
        <w:spacing w:after="0"/>
        <w:ind w:firstLine="709"/>
        <w:rPr>
          <w:sz w:val="20"/>
          <w:szCs w:val="20"/>
        </w:rPr>
      </w:pPr>
    </w:p>
    <w:p w:rsidR="009579AB" w:rsidRPr="00F77746" w:rsidRDefault="009579AB" w:rsidP="00F77746">
      <w:pPr>
        <w:pStyle w:val="ListParagraph"/>
        <w:tabs>
          <w:tab w:val="left" w:pos="1430"/>
        </w:tabs>
        <w:ind w:left="0" w:firstLine="709"/>
        <w:rPr>
          <w:rFonts w:ascii="Times New Roman" w:hAnsi="Times New Roman" w:cs="Times New Roman"/>
        </w:rPr>
      </w:pPr>
      <w:r w:rsidRPr="00F77746">
        <w:rPr>
          <w:rFonts w:ascii="Times New Roman" w:hAnsi="Times New Roman" w:cs="Times New Roman"/>
        </w:rPr>
        <w:t>1.1. Настоящее Положение определяет порядок организации и осуществления муниципального контроля в сфере благоустройства уполномоченным органом местного самоуправления Дмитриевского сельского поселения.</w:t>
      </w:r>
    </w:p>
    <w:p w:rsidR="009579AB" w:rsidRPr="00F77746" w:rsidRDefault="009579AB" w:rsidP="00F77746">
      <w:pPr>
        <w:pStyle w:val="ListParagraph"/>
        <w:tabs>
          <w:tab w:val="left" w:pos="1329"/>
        </w:tabs>
        <w:ind w:left="0" w:firstLine="709"/>
        <w:rPr>
          <w:rFonts w:ascii="Times New Roman" w:hAnsi="Times New Roman" w:cs="Times New Roman"/>
        </w:rPr>
      </w:pPr>
      <w:r w:rsidRPr="00F77746">
        <w:rPr>
          <w:rFonts w:ascii="Times New Roman" w:hAnsi="Times New Roman" w:cs="Times New Roman"/>
        </w:rPr>
        <w:t>1.2. Органом, уполномоченным на осуществление муниципального контроля в сфере благоустройства, является Администрация Дмитриевского сельского поселения (далее – Администрация).</w:t>
      </w:r>
    </w:p>
    <w:p w:rsidR="009579AB" w:rsidRPr="00F77746" w:rsidRDefault="009579AB" w:rsidP="00F77746">
      <w:pPr>
        <w:pStyle w:val="ListParagraph"/>
        <w:tabs>
          <w:tab w:val="left" w:pos="1253"/>
        </w:tabs>
        <w:ind w:left="0" w:firstLine="709"/>
        <w:rPr>
          <w:rFonts w:ascii="Times New Roman" w:hAnsi="Times New Roman" w:cs="Times New Roman"/>
        </w:rPr>
      </w:pPr>
      <w:r w:rsidRPr="00F77746">
        <w:rPr>
          <w:rFonts w:ascii="Times New Roman" w:hAnsi="Times New Roman" w:cs="Times New Roman"/>
        </w:rPr>
        <w:t>1.3. Система оценки и управления рисками при осуществлении муниципального контроля в сфере благоустройства не применяется.</w:t>
      </w:r>
    </w:p>
    <w:p w:rsidR="009579AB" w:rsidRPr="00F77746" w:rsidRDefault="009579AB" w:rsidP="00F77746">
      <w:pPr>
        <w:pStyle w:val="BodyText"/>
        <w:ind w:firstLine="709"/>
        <w:jc w:val="both"/>
        <w:rPr>
          <w:sz w:val="20"/>
          <w:szCs w:val="20"/>
        </w:rPr>
      </w:pPr>
      <w:r w:rsidRPr="00F77746">
        <w:rPr>
          <w:sz w:val="20"/>
          <w:szCs w:val="20"/>
        </w:rPr>
        <w:t>В соответствии с частью 2 статьи 61 Федерального закона «О государственном контроле (надзоре) и муниципальном контроле в Российской Федерации» при осуществлении муниципального контроля в сфере благоустройства плановые контрольные (надзорные) мероприятия не проводятся.</w:t>
      </w:r>
    </w:p>
    <w:p w:rsidR="009579AB" w:rsidRPr="00F77746" w:rsidRDefault="009579AB" w:rsidP="00F77746">
      <w:pPr>
        <w:pStyle w:val="BodyText"/>
        <w:ind w:firstLine="709"/>
        <w:jc w:val="both"/>
        <w:rPr>
          <w:sz w:val="20"/>
          <w:szCs w:val="20"/>
        </w:rPr>
      </w:pPr>
      <w:r w:rsidRPr="00F77746">
        <w:rPr>
          <w:sz w:val="20"/>
          <w:szCs w:val="20"/>
        </w:rPr>
        <w:t>В соответствии с частью 3 статьи 66 Федерального закона «О государственном контроле (надзоре) и муниципальном контроле в Российской Федерации» все внеплановые контрольные (надзорные) мероприятия могут проводиться только после согласования с органами прокуратуры.</w:t>
      </w:r>
    </w:p>
    <w:p w:rsidR="009579AB" w:rsidRPr="00F77746" w:rsidRDefault="009579AB" w:rsidP="00F77746">
      <w:pPr>
        <w:pStyle w:val="ListParagraph"/>
        <w:tabs>
          <w:tab w:val="left" w:pos="1327"/>
        </w:tabs>
        <w:ind w:left="0" w:firstLine="709"/>
        <w:rPr>
          <w:rFonts w:ascii="Times New Roman" w:hAnsi="Times New Roman" w:cs="Times New Roman"/>
        </w:rPr>
      </w:pPr>
      <w:r w:rsidRPr="00F77746">
        <w:rPr>
          <w:rFonts w:ascii="Times New Roman" w:hAnsi="Times New Roman" w:cs="Times New Roman"/>
        </w:rPr>
        <w:t>1.4. Доклад о правоприменительной практике по муниципальному контролю в сфере благоустройства готовится один раз в год, утверждается распоряжением Главы Дмитриевского сельского поселения и размещается на официальном сайте Дмитриевского сельского поселения в сети «Интернет» в срок не позднее 1 июня года, следующего за отчетным.</w:t>
      </w:r>
    </w:p>
    <w:p w:rsidR="009579AB" w:rsidRPr="00F77746" w:rsidRDefault="009579AB" w:rsidP="00F77746">
      <w:pPr>
        <w:pStyle w:val="ListParagraph"/>
        <w:tabs>
          <w:tab w:val="left" w:pos="1241"/>
        </w:tabs>
        <w:ind w:left="0" w:firstLine="709"/>
        <w:rPr>
          <w:rFonts w:ascii="Times New Roman" w:hAnsi="Times New Roman" w:cs="Times New Roman"/>
        </w:rPr>
      </w:pPr>
      <w:r w:rsidRPr="00F77746">
        <w:rPr>
          <w:rFonts w:ascii="Times New Roman" w:hAnsi="Times New Roman" w:cs="Times New Roman"/>
        </w:rPr>
        <w:t>1.5. До 31 декабря 2023 года Администрация готовит в ходе осуществления муниципального контроля в сфере благоустройства документы, информирует контролируемых лиц о совершаемых должностными лицами Администрации действиях и принимаемых решениях, обменивается документами и сведениями с контролируемыми лицами на бумажном носителе.</w:t>
      </w:r>
    </w:p>
    <w:p w:rsidR="009579AB" w:rsidRPr="00F77746" w:rsidRDefault="009579AB" w:rsidP="00F77746">
      <w:pPr>
        <w:pStyle w:val="BodyText"/>
        <w:ind w:firstLine="709"/>
        <w:rPr>
          <w:sz w:val="20"/>
          <w:szCs w:val="20"/>
        </w:rPr>
      </w:pPr>
    </w:p>
    <w:p w:rsidR="009579AB" w:rsidRPr="00F77746" w:rsidRDefault="009579AB" w:rsidP="00F77746">
      <w:pPr>
        <w:pStyle w:val="Heading1"/>
        <w:tabs>
          <w:tab w:val="left" w:pos="3440"/>
        </w:tabs>
        <w:spacing w:before="0"/>
        <w:ind w:firstLine="709"/>
        <w:rPr>
          <w:rFonts w:ascii="Times New Roman" w:hAnsi="Times New Roman" w:cs="Times New Roman"/>
          <w:b w:val="0"/>
          <w:sz w:val="20"/>
          <w:szCs w:val="20"/>
        </w:rPr>
      </w:pPr>
      <w:r w:rsidRPr="00F77746">
        <w:rPr>
          <w:rFonts w:ascii="Times New Roman" w:hAnsi="Times New Roman" w:cs="Times New Roman"/>
          <w:b w:val="0"/>
          <w:sz w:val="20"/>
          <w:szCs w:val="20"/>
        </w:rPr>
        <w:t>2. Профилактические мероприятия</w:t>
      </w:r>
    </w:p>
    <w:p w:rsidR="009579AB" w:rsidRPr="00F77746" w:rsidRDefault="009579AB" w:rsidP="00F77746">
      <w:pPr>
        <w:pStyle w:val="Heading1"/>
        <w:tabs>
          <w:tab w:val="left" w:pos="3440"/>
        </w:tabs>
        <w:spacing w:before="0"/>
        <w:ind w:firstLine="709"/>
        <w:rPr>
          <w:rFonts w:ascii="Times New Roman" w:hAnsi="Times New Roman" w:cs="Times New Roman"/>
          <w:b w:val="0"/>
          <w:sz w:val="20"/>
          <w:szCs w:val="20"/>
        </w:rPr>
      </w:pPr>
    </w:p>
    <w:p w:rsidR="009579AB" w:rsidRPr="00F77746" w:rsidRDefault="009579AB" w:rsidP="00F77746">
      <w:pPr>
        <w:pStyle w:val="ListParagraph"/>
        <w:tabs>
          <w:tab w:val="left" w:pos="1375"/>
          <w:tab w:val="left" w:pos="1708"/>
          <w:tab w:val="left" w:pos="4209"/>
          <w:tab w:val="left" w:pos="5942"/>
          <w:tab w:val="left" w:pos="8094"/>
        </w:tabs>
        <w:ind w:left="0" w:firstLine="709"/>
        <w:rPr>
          <w:rFonts w:ascii="Times New Roman" w:hAnsi="Times New Roman" w:cs="Times New Roman"/>
        </w:rPr>
      </w:pPr>
      <w:r w:rsidRPr="00F77746">
        <w:rPr>
          <w:rFonts w:ascii="Times New Roman" w:hAnsi="Times New Roman" w:cs="Times New Roman"/>
        </w:rPr>
        <w:t>2.1. В рамках осуществления муниципального контроля в сфере благоустройства Администрация вправе проводить следующие профилактические мероприятия:</w:t>
      </w:r>
    </w:p>
    <w:p w:rsidR="009579AB" w:rsidRPr="00F77746" w:rsidRDefault="009579AB" w:rsidP="00F77746">
      <w:pPr>
        <w:pStyle w:val="ListParagraph"/>
        <w:tabs>
          <w:tab w:val="left" w:pos="1243"/>
        </w:tabs>
        <w:ind w:left="0" w:firstLine="709"/>
        <w:jc w:val="left"/>
        <w:rPr>
          <w:rFonts w:ascii="Times New Roman" w:hAnsi="Times New Roman" w:cs="Times New Roman"/>
        </w:rPr>
      </w:pPr>
      <w:r w:rsidRPr="00F77746">
        <w:rPr>
          <w:rFonts w:ascii="Times New Roman" w:hAnsi="Times New Roman" w:cs="Times New Roman"/>
        </w:rPr>
        <w:t>1) информирование;</w:t>
      </w:r>
    </w:p>
    <w:p w:rsidR="009579AB" w:rsidRPr="00F77746" w:rsidRDefault="009579AB" w:rsidP="00F77746">
      <w:pPr>
        <w:pStyle w:val="ListParagraph"/>
        <w:tabs>
          <w:tab w:val="left" w:pos="1243"/>
        </w:tabs>
        <w:ind w:left="0" w:firstLine="709"/>
        <w:jc w:val="left"/>
        <w:rPr>
          <w:rFonts w:ascii="Times New Roman" w:hAnsi="Times New Roman" w:cs="Times New Roman"/>
        </w:rPr>
      </w:pPr>
      <w:r w:rsidRPr="00F77746">
        <w:rPr>
          <w:rFonts w:ascii="Times New Roman" w:hAnsi="Times New Roman" w:cs="Times New Roman"/>
        </w:rPr>
        <w:t>2) объявление предостережения;</w:t>
      </w:r>
    </w:p>
    <w:p w:rsidR="009579AB" w:rsidRPr="00F77746" w:rsidRDefault="009579AB" w:rsidP="00F77746">
      <w:pPr>
        <w:pStyle w:val="ListParagraph"/>
        <w:tabs>
          <w:tab w:val="left" w:pos="1243"/>
        </w:tabs>
        <w:ind w:left="0" w:firstLine="709"/>
        <w:jc w:val="left"/>
        <w:rPr>
          <w:rFonts w:ascii="Times New Roman" w:hAnsi="Times New Roman" w:cs="Times New Roman"/>
        </w:rPr>
      </w:pPr>
      <w:r w:rsidRPr="00F77746">
        <w:rPr>
          <w:rFonts w:ascii="Times New Roman" w:hAnsi="Times New Roman" w:cs="Times New Roman"/>
        </w:rPr>
        <w:t>3) консультирование;</w:t>
      </w:r>
    </w:p>
    <w:p w:rsidR="009579AB" w:rsidRPr="00F77746" w:rsidRDefault="009579AB" w:rsidP="00F77746">
      <w:pPr>
        <w:pStyle w:val="ListParagraph"/>
        <w:tabs>
          <w:tab w:val="left" w:pos="1243"/>
        </w:tabs>
        <w:ind w:left="0" w:firstLine="709"/>
        <w:jc w:val="left"/>
        <w:rPr>
          <w:rFonts w:ascii="Times New Roman" w:hAnsi="Times New Roman" w:cs="Times New Roman"/>
        </w:rPr>
      </w:pPr>
      <w:r w:rsidRPr="00F77746">
        <w:rPr>
          <w:rFonts w:ascii="Times New Roman" w:hAnsi="Times New Roman" w:cs="Times New Roman"/>
        </w:rPr>
        <w:t>4) профилактический визит.</w:t>
      </w:r>
    </w:p>
    <w:p w:rsidR="009579AB" w:rsidRPr="00F77746" w:rsidRDefault="009579AB" w:rsidP="00F77746">
      <w:pPr>
        <w:pStyle w:val="ListParagraph"/>
        <w:tabs>
          <w:tab w:val="left" w:pos="1375"/>
        </w:tabs>
        <w:ind w:left="0" w:firstLine="709"/>
        <w:rPr>
          <w:rFonts w:ascii="Times New Roman" w:hAnsi="Times New Roman" w:cs="Times New Roman"/>
        </w:rPr>
      </w:pPr>
      <w:r w:rsidRPr="00F77746">
        <w:rPr>
          <w:rFonts w:ascii="Times New Roman" w:hAnsi="Times New Roman" w:cs="Times New Roman"/>
        </w:rPr>
        <w:t>2.2. Консультирование осуществляется по обращениям контролируемых лиц и их представителей.</w:t>
      </w:r>
    </w:p>
    <w:p w:rsidR="009579AB" w:rsidRPr="00F77746" w:rsidRDefault="009579AB" w:rsidP="00F77746">
      <w:pPr>
        <w:pStyle w:val="ListParagraph"/>
        <w:tabs>
          <w:tab w:val="left" w:pos="1274"/>
        </w:tabs>
        <w:ind w:left="0" w:firstLine="709"/>
        <w:rPr>
          <w:rFonts w:ascii="Times New Roman" w:hAnsi="Times New Roman" w:cs="Times New Roman"/>
        </w:rPr>
      </w:pPr>
      <w:r w:rsidRPr="00F77746">
        <w:rPr>
          <w:rFonts w:ascii="Times New Roman" w:hAnsi="Times New Roman" w:cs="Times New Roman"/>
        </w:rPr>
        <w:t>2.3. Консультирование осуществляется должностным лицом Администрации по телефону, посредством видео-конференц-связи, на личном приеме либо в ходе проведения профилактического мероприятия, контрольного (надзорного) мероприятия.</w:t>
      </w:r>
    </w:p>
    <w:p w:rsidR="009579AB" w:rsidRPr="00F77746" w:rsidRDefault="009579AB" w:rsidP="00F77746">
      <w:pPr>
        <w:pStyle w:val="ListParagraph"/>
        <w:tabs>
          <w:tab w:val="left" w:pos="1248"/>
        </w:tabs>
        <w:ind w:left="0" w:firstLine="709"/>
        <w:rPr>
          <w:rFonts w:ascii="Times New Roman" w:hAnsi="Times New Roman" w:cs="Times New Roman"/>
        </w:rPr>
      </w:pPr>
      <w:r w:rsidRPr="00F77746">
        <w:rPr>
          <w:rFonts w:ascii="Times New Roman" w:hAnsi="Times New Roman" w:cs="Times New Roman"/>
        </w:rPr>
        <w:t xml:space="preserve">2.4. По итогам консультирования информация в письменной форме контролируемым лицам и их представителям не предоставляется, за исключением случаев, когда контролируемое лицо направит запрос о предоставлении письменного ответа в сроки, установленные Федеральным </w:t>
      </w:r>
      <w:hyperlink r:id="rId22">
        <w:r w:rsidRPr="00F77746">
          <w:rPr>
            <w:rFonts w:ascii="Times New Roman" w:hAnsi="Times New Roman" w:cs="Times New Roman"/>
          </w:rPr>
          <w:t xml:space="preserve">законом </w:t>
        </w:r>
      </w:hyperlink>
      <w:r w:rsidRPr="00F77746">
        <w:rPr>
          <w:rFonts w:ascii="Times New Roman" w:hAnsi="Times New Roman" w:cs="Times New Roman"/>
        </w:rPr>
        <w:t>«О порядке рассмотрения обращений граждан Российской Федерации».</w:t>
      </w:r>
    </w:p>
    <w:p w:rsidR="009579AB" w:rsidRPr="00F77746" w:rsidRDefault="009579AB" w:rsidP="00F77746">
      <w:pPr>
        <w:ind w:firstLine="720"/>
        <w:jc w:val="both"/>
        <w:rPr>
          <w:sz w:val="20"/>
          <w:szCs w:val="20"/>
        </w:rPr>
      </w:pPr>
      <w:r w:rsidRPr="00F77746">
        <w:rPr>
          <w:sz w:val="20"/>
          <w:szCs w:val="20"/>
        </w:rPr>
        <w:t>2.5. В случае, если в течение календарного года поступило пять и более однотипных (по одним и тем же вопросам) обращений контролируемых лиц и их представителей, консультирование по таким обращениям осуществляется посредством размещения на официальном сайте контрольного (надзорного) органа в сети «Интернет» письменного разъяснения, подписанного уполномоченным должностным лицом контрольного (надзорного) органа.</w:t>
      </w:r>
    </w:p>
    <w:p w:rsidR="009579AB" w:rsidRPr="00F77746" w:rsidRDefault="009579AB" w:rsidP="00F77746">
      <w:pPr>
        <w:pStyle w:val="ListParagraph"/>
        <w:tabs>
          <w:tab w:val="left" w:pos="1519"/>
        </w:tabs>
        <w:ind w:left="0" w:firstLine="709"/>
        <w:rPr>
          <w:rFonts w:ascii="Times New Roman" w:hAnsi="Times New Roman" w:cs="Times New Roman"/>
        </w:rPr>
      </w:pPr>
      <w:r w:rsidRPr="00F77746">
        <w:rPr>
          <w:rFonts w:ascii="Times New Roman" w:hAnsi="Times New Roman" w:cs="Times New Roman"/>
        </w:rPr>
        <w:t>2.6. Обязательный профилактический визит осуществляется в отношении контролируемых лиц в случае получения ими в порядке, установленном Правительством Российской Федерации, разрешения на право организации рынка.</w:t>
      </w:r>
    </w:p>
    <w:p w:rsidR="009579AB" w:rsidRPr="00F77746" w:rsidRDefault="009579AB" w:rsidP="00F77746">
      <w:pPr>
        <w:pStyle w:val="BodyText"/>
        <w:ind w:firstLine="709"/>
        <w:jc w:val="both"/>
        <w:rPr>
          <w:sz w:val="20"/>
          <w:szCs w:val="20"/>
        </w:rPr>
      </w:pPr>
      <w:r w:rsidRPr="00F77746">
        <w:rPr>
          <w:sz w:val="20"/>
          <w:szCs w:val="20"/>
        </w:rPr>
        <w:t>Срок осуществления обязательного профилактического визита составляет один рабочий день.</w:t>
      </w:r>
    </w:p>
    <w:p w:rsidR="009579AB" w:rsidRPr="00F77746" w:rsidRDefault="009579AB" w:rsidP="00F77746">
      <w:pPr>
        <w:pStyle w:val="ListParagraph"/>
        <w:tabs>
          <w:tab w:val="left" w:pos="1397"/>
        </w:tabs>
        <w:ind w:left="0" w:firstLine="709"/>
        <w:rPr>
          <w:rFonts w:ascii="Times New Roman" w:hAnsi="Times New Roman" w:cs="Times New Roman"/>
        </w:rPr>
      </w:pPr>
      <w:r w:rsidRPr="00F77746">
        <w:rPr>
          <w:rFonts w:ascii="Times New Roman" w:hAnsi="Times New Roman" w:cs="Times New Roman"/>
        </w:rPr>
        <w:t>2.7. Контролируемое лицо вправе после получения предостережения о недопустимости нарушения обязательных требований подать в контрольный (надзорный) орган возражение в отношении указанного предостережения.</w:t>
      </w:r>
    </w:p>
    <w:p w:rsidR="009579AB" w:rsidRPr="00F77746" w:rsidRDefault="009579AB" w:rsidP="00F77746">
      <w:pPr>
        <w:pStyle w:val="ListParagraph"/>
        <w:tabs>
          <w:tab w:val="left" w:pos="1344"/>
        </w:tabs>
        <w:ind w:left="0" w:firstLine="709"/>
        <w:rPr>
          <w:rFonts w:ascii="Times New Roman" w:hAnsi="Times New Roman" w:cs="Times New Roman"/>
        </w:rPr>
      </w:pPr>
      <w:r w:rsidRPr="00F77746">
        <w:rPr>
          <w:rFonts w:ascii="Times New Roman" w:hAnsi="Times New Roman" w:cs="Times New Roman"/>
        </w:rPr>
        <w:t>2.8. Возражение подается в срок не позднее 10 рабочих дней со дня получения предостережения.</w:t>
      </w:r>
    </w:p>
    <w:p w:rsidR="009579AB" w:rsidRPr="00F77746" w:rsidRDefault="009579AB" w:rsidP="00F77746">
      <w:pPr>
        <w:pStyle w:val="ListParagraph"/>
        <w:tabs>
          <w:tab w:val="left" w:pos="1344"/>
        </w:tabs>
        <w:ind w:left="0" w:firstLine="709"/>
        <w:rPr>
          <w:rFonts w:ascii="Times New Roman" w:hAnsi="Times New Roman" w:cs="Times New Roman"/>
        </w:rPr>
      </w:pPr>
      <w:r w:rsidRPr="00F77746">
        <w:rPr>
          <w:rFonts w:ascii="Times New Roman" w:hAnsi="Times New Roman" w:cs="Times New Roman"/>
        </w:rPr>
        <w:t>2.9. В возражении указываются:</w:t>
      </w:r>
    </w:p>
    <w:p w:rsidR="009579AB" w:rsidRPr="00F77746" w:rsidRDefault="009579AB" w:rsidP="00F77746">
      <w:pPr>
        <w:pStyle w:val="ListParagraph"/>
        <w:tabs>
          <w:tab w:val="left" w:pos="1425"/>
        </w:tabs>
        <w:ind w:left="0" w:firstLine="709"/>
        <w:rPr>
          <w:rFonts w:ascii="Times New Roman" w:hAnsi="Times New Roman" w:cs="Times New Roman"/>
        </w:rPr>
      </w:pPr>
      <w:r w:rsidRPr="00F77746">
        <w:rPr>
          <w:rFonts w:ascii="Times New Roman" w:hAnsi="Times New Roman" w:cs="Times New Roman"/>
        </w:rPr>
        <w:t>1) наименование юридического лица, фамилия, имя, отчество (при наличии) индивидуального предпринимателя;</w:t>
      </w:r>
    </w:p>
    <w:p w:rsidR="009579AB" w:rsidRPr="00F77746" w:rsidRDefault="009579AB" w:rsidP="00F77746">
      <w:pPr>
        <w:pStyle w:val="ListParagraph"/>
        <w:tabs>
          <w:tab w:val="left" w:pos="1269"/>
        </w:tabs>
        <w:ind w:left="0" w:firstLine="709"/>
        <w:rPr>
          <w:rFonts w:ascii="Times New Roman" w:hAnsi="Times New Roman" w:cs="Times New Roman"/>
        </w:rPr>
      </w:pPr>
      <w:r w:rsidRPr="00F77746">
        <w:rPr>
          <w:rFonts w:ascii="Times New Roman" w:hAnsi="Times New Roman" w:cs="Times New Roman"/>
        </w:rPr>
        <w:t>2) идентификационный номер налогоплательщика - юридического лица, индивидуального предпринимателя;</w:t>
      </w:r>
    </w:p>
    <w:p w:rsidR="009579AB" w:rsidRPr="00F77746" w:rsidRDefault="009579AB" w:rsidP="00F77746">
      <w:pPr>
        <w:pStyle w:val="ListParagraph"/>
        <w:tabs>
          <w:tab w:val="left" w:pos="1382"/>
        </w:tabs>
        <w:ind w:left="0" w:firstLine="709"/>
        <w:rPr>
          <w:rFonts w:ascii="Times New Roman" w:hAnsi="Times New Roman" w:cs="Times New Roman"/>
        </w:rPr>
      </w:pPr>
      <w:r w:rsidRPr="00F77746">
        <w:rPr>
          <w:rFonts w:ascii="Times New Roman" w:hAnsi="Times New Roman" w:cs="Times New Roman"/>
        </w:rPr>
        <w:t>3) дата и номер предостережения, направленного в адрес юридического лица, индивидуального предпринимателя;</w:t>
      </w:r>
    </w:p>
    <w:p w:rsidR="009579AB" w:rsidRPr="00F77746" w:rsidRDefault="009579AB" w:rsidP="00F77746">
      <w:pPr>
        <w:pStyle w:val="ListParagraph"/>
        <w:tabs>
          <w:tab w:val="left" w:pos="1408"/>
        </w:tabs>
        <w:ind w:left="0" w:firstLine="709"/>
        <w:rPr>
          <w:rFonts w:ascii="Times New Roman" w:hAnsi="Times New Roman" w:cs="Times New Roman"/>
        </w:rPr>
      </w:pPr>
      <w:r w:rsidRPr="00F77746">
        <w:rPr>
          <w:rFonts w:ascii="Times New Roman" w:hAnsi="Times New Roman" w:cs="Times New Roman"/>
        </w:rPr>
        <w:t>4) обоснование позиции в отношении указанных в предостережении действий (бездействия) юридического лица, индивидуального предпринимателя, которые приводят или могут привести к нарушению обязательных требований, требований, установленных муниципальными правовыми актами.</w:t>
      </w:r>
    </w:p>
    <w:p w:rsidR="009579AB" w:rsidRPr="00F77746" w:rsidRDefault="009579AB" w:rsidP="00F77746">
      <w:pPr>
        <w:pStyle w:val="ListParagraph"/>
        <w:tabs>
          <w:tab w:val="left" w:pos="1353"/>
        </w:tabs>
        <w:ind w:left="0" w:firstLine="709"/>
        <w:rPr>
          <w:rFonts w:ascii="Times New Roman" w:hAnsi="Times New Roman" w:cs="Times New Roman"/>
        </w:rPr>
      </w:pPr>
      <w:r w:rsidRPr="00F77746">
        <w:rPr>
          <w:rFonts w:ascii="Times New Roman" w:hAnsi="Times New Roman" w:cs="Times New Roman"/>
        </w:rPr>
        <w:t>2.10. Возражения направляются юридическим лицом, индивидуальным предпринимателем в бумажном виде почтовым отправлением в Администрацию, либо в виде электронного документа, подписанного усиленной квалифицированной электронной подписью индивидуального предпринимателя, лица, уполномоченного действовать от имени юридического лица, на указанный в предостережении адрес электронной почты Администрации, либо иными указанными в предостережении способами.</w:t>
      </w:r>
    </w:p>
    <w:p w:rsidR="009579AB" w:rsidRPr="00F77746" w:rsidRDefault="009579AB" w:rsidP="00F77746">
      <w:pPr>
        <w:pStyle w:val="ListParagraph"/>
        <w:tabs>
          <w:tab w:val="left" w:pos="1440"/>
        </w:tabs>
        <w:ind w:left="0" w:firstLine="709"/>
        <w:rPr>
          <w:rFonts w:ascii="Times New Roman" w:hAnsi="Times New Roman" w:cs="Times New Roman"/>
        </w:rPr>
      </w:pPr>
      <w:r w:rsidRPr="00F77746">
        <w:rPr>
          <w:rFonts w:ascii="Times New Roman" w:hAnsi="Times New Roman" w:cs="Times New Roman"/>
        </w:rPr>
        <w:t>2.11. Администрация рассматривает возражения, по итогам рассмотрения направляет юридическому лицу, индивидуальному предпринимателю в течение 20 рабочих дней со дня получения возражений ответ в бумажном виде почтовым отправлением, либо в виде электронного документа, подписанного усиленной квалифицированной электронной подписью.</w:t>
      </w:r>
    </w:p>
    <w:p w:rsidR="009579AB" w:rsidRPr="00F77746" w:rsidRDefault="009579AB" w:rsidP="00F77746">
      <w:pPr>
        <w:pStyle w:val="BodyText"/>
        <w:ind w:firstLine="709"/>
        <w:rPr>
          <w:sz w:val="20"/>
          <w:szCs w:val="20"/>
        </w:rPr>
      </w:pPr>
    </w:p>
    <w:p w:rsidR="009579AB" w:rsidRPr="00F77746" w:rsidRDefault="009579AB" w:rsidP="00F77746">
      <w:pPr>
        <w:pStyle w:val="Heading1"/>
        <w:tabs>
          <w:tab w:val="left" w:pos="3099"/>
        </w:tabs>
        <w:spacing w:before="0"/>
        <w:ind w:firstLine="709"/>
        <w:rPr>
          <w:rFonts w:ascii="Times New Roman" w:hAnsi="Times New Roman" w:cs="Times New Roman"/>
          <w:b w:val="0"/>
          <w:sz w:val="20"/>
          <w:szCs w:val="20"/>
        </w:rPr>
      </w:pPr>
      <w:r w:rsidRPr="00F77746">
        <w:rPr>
          <w:rFonts w:ascii="Times New Roman" w:hAnsi="Times New Roman" w:cs="Times New Roman"/>
          <w:b w:val="0"/>
          <w:sz w:val="20"/>
          <w:szCs w:val="20"/>
        </w:rPr>
        <w:t>3. Контрольные (надзорные) мероприятия</w:t>
      </w:r>
    </w:p>
    <w:p w:rsidR="009579AB" w:rsidRPr="00F77746" w:rsidRDefault="009579AB" w:rsidP="00F77746">
      <w:pPr>
        <w:pStyle w:val="Heading1"/>
        <w:tabs>
          <w:tab w:val="left" w:pos="3099"/>
        </w:tabs>
        <w:spacing w:before="0"/>
        <w:ind w:firstLine="709"/>
        <w:rPr>
          <w:rFonts w:ascii="Times New Roman" w:hAnsi="Times New Roman" w:cs="Times New Roman"/>
          <w:b w:val="0"/>
          <w:sz w:val="20"/>
          <w:szCs w:val="20"/>
        </w:rPr>
      </w:pPr>
    </w:p>
    <w:p w:rsidR="009579AB" w:rsidRPr="00F77746" w:rsidRDefault="009579AB" w:rsidP="00F77746">
      <w:pPr>
        <w:pStyle w:val="ListParagraph"/>
        <w:tabs>
          <w:tab w:val="left" w:pos="1474"/>
        </w:tabs>
        <w:ind w:left="0" w:firstLine="709"/>
        <w:rPr>
          <w:rFonts w:ascii="Times New Roman" w:hAnsi="Times New Roman" w:cs="Times New Roman"/>
        </w:rPr>
      </w:pPr>
      <w:r w:rsidRPr="00F77746">
        <w:rPr>
          <w:rFonts w:ascii="Times New Roman" w:hAnsi="Times New Roman" w:cs="Times New Roman"/>
        </w:rPr>
        <w:t>3.1. В рамках осуществления муниципального контроля в сфере благоустройства проводятся следующие контрольные (надзорные) мероприятия и соответствующие им контрольные (надзорные) действия:</w:t>
      </w:r>
    </w:p>
    <w:p w:rsidR="009579AB" w:rsidRPr="00F77746" w:rsidRDefault="009579AB" w:rsidP="00F77746">
      <w:pPr>
        <w:pStyle w:val="ListParagraph"/>
        <w:tabs>
          <w:tab w:val="left" w:pos="1243"/>
        </w:tabs>
        <w:ind w:left="0" w:firstLine="709"/>
        <w:rPr>
          <w:rFonts w:ascii="Times New Roman" w:hAnsi="Times New Roman" w:cs="Times New Roman"/>
        </w:rPr>
      </w:pPr>
      <w:r w:rsidRPr="00F77746">
        <w:rPr>
          <w:rFonts w:ascii="Times New Roman" w:hAnsi="Times New Roman" w:cs="Times New Roman"/>
        </w:rPr>
        <w:t>1) инспекционный визит:</w:t>
      </w:r>
    </w:p>
    <w:p w:rsidR="009579AB" w:rsidRPr="00F77746" w:rsidRDefault="009579AB" w:rsidP="00F77746">
      <w:pPr>
        <w:pStyle w:val="BodyText"/>
        <w:ind w:firstLine="709"/>
        <w:rPr>
          <w:sz w:val="20"/>
          <w:szCs w:val="20"/>
        </w:rPr>
      </w:pPr>
      <w:r w:rsidRPr="00F77746">
        <w:rPr>
          <w:sz w:val="20"/>
          <w:szCs w:val="20"/>
        </w:rPr>
        <w:t>осмотр; опрос;</w:t>
      </w:r>
    </w:p>
    <w:p w:rsidR="009579AB" w:rsidRPr="00F77746" w:rsidRDefault="009579AB" w:rsidP="00F77746">
      <w:pPr>
        <w:pStyle w:val="BodyText"/>
        <w:ind w:firstLine="709"/>
        <w:rPr>
          <w:sz w:val="20"/>
          <w:szCs w:val="20"/>
        </w:rPr>
      </w:pPr>
      <w:r w:rsidRPr="00F77746">
        <w:rPr>
          <w:sz w:val="20"/>
          <w:szCs w:val="20"/>
        </w:rPr>
        <w:t>получение письменных объяснений;</w:t>
      </w:r>
    </w:p>
    <w:p w:rsidR="009579AB" w:rsidRPr="00F77746" w:rsidRDefault="009579AB" w:rsidP="00F77746">
      <w:pPr>
        <w:pStyle w:val="BodyText"/>
        <w:ind w:firstLine="709"/>
        <w:rPr>
          <w:sz w:val="20"/>
          <w:szCs w:val="20"/>
        </w:rPr>
      </w:pPr>
      <w:r w:rsidRPr="00F77746">
        <w:rPr>
          <w:sz w:val="20"/>
          <w:szCs w:val="20"/>
        </w:rPr>
        <w:t>инструментальное обследование;</w:t>
      </w:r>
    </w:p>
    <w:p w:rsidR="009579AB" w:rsidRPr="00F77746" w:rsidRDefault="009579AB" w:rsidP="00F77746">
      <w:pPr>
        <w:pStyle w:val="BodyText"/>
        <w:ind w:firstLine="709"/>
        <w:rPr>
          <w:sz w:val="20"/>
          <w:szCs w:val="20"/>
        </w:rPr>
      </w:pPr>
      <w:r w:rsidRPr="00F77746">
        <w:rPr>
          <w:sz w:val="20"/>
          <w:szCs w:val="20"/>
        </w:rPr>
        <w:t>истребование документов;</w:t>
      </w:r>
    </w:p>
    <w:p w:rsidR="009579AB" w:rsidRPr="00F77746" w:rsidRDefault="009579AB" w:rsidP="00F77746">
      <w:pPr>
        <w:pStyle w:val="ListParagraph"/>
        <w:tabs>
          <w:tab w:val="left" w:pos="1243"/>
        </w:tabs>
        <w:ind w:left="0" w:firstLine="709"/>
        <w:jc w:val="left"/>
        <w:rPr>
          <w:rFonts w:ascii="Times New Roman" w:hAnsi="Times New Roman" w:cs="Times New Roman"/>
        </w:rPr>
      </w:pPr>
      <w:r w:rsidRPr="00F77746">
        <w:rPr>
          <w:rFonts w:ascii="Times New Roman" w:hAnsi="Times New Roman" w:cs="Times New Roman"/>
        </w:rPr>
        <w:t>2) рейдовый осмотр:</w:t>
      </w:r>
    </w:p>
    <w:p w:rsidR="009579AB" w:rsidRPr="00F77746" w:rsidRDefault="009579AB" w:rsidP="00F77746">
      <w:pPr>
        <w:pStyle w:val="BodyText"/>
        <w:ind w:firstLine="709"/>
        <w:rPr>
          <w:sz w:val="20"/>
          <w:szCs w:val="20"/>
        </w:rPr>
      </w:pPr>
      <w:r w:rsidRPr="00F77746">
        <w:rPr>
          <w:sz w:val="20"/>
          <w:szCs w:val="20"/>
        </w:rPr>
        <w:t>осмотр; опрос;</w:t>
      </w:r>
    </w:p>
    <w:p w:rsidR="009579AB" w:rsidRPr="00F77746" w:rsidRDefault="009579AB" w:rsidP="00F77746">
      <w:pPr>
        <w:pStyle w:val="BodyText"/>
        <w:ind w:firstLine="709"/>
        <w:rPr>
          <w:sz w:val="20"/>
          <w:szCs w:val="20"/>
        </w:rPr>
      </w:pPr>
      <w:r w:rsidRPr="00F77746">
        <w:rPr>
          <w:sz w:val="20"/>
          <w:szCs w:val="20"/>
        </w:rPr>
        <w:t>получение письменных объяснений;</w:t>
      </w:r>
    </w:p>
    <w:p w:rsidR="009579AB" w:rsidRPr="00F77746" w:rsidRDefault="009579AB" w:rsidP="00F77746">
      <w:pPr>
        <w:pStyle w:val="BodyText"/>
        <w:ind w:firstLine="709"/>
        <w:rPr>
          <w:sz w:val="20"/>
          <w:szCs w:val="20"/>
        </w:rPr>
      </w:pPr>
      <w:r w:rsidRPr="00F77746">
        <w:rPr>
          <w:sz w:val="20"/>
          <w:szCs w:val="20"/>
        </w:rPr>
        <w:t>истребование документов;</w:t>
      </w:r>
    </w:p>
    <w:p w:rsidR="009579AB" w:rsidRPr="00F77746" w:rsidRDefault="009579AB" w:rsidP="00F77746">
      <w:pPr>
        <w:pStyle w:val="BodyText"/>
        <w:ind w:firstLine="709"/>
        <w:rPr>
          <w:sz w:val="20"/>
          <w:szCs w:val="20"/>
        </w:rPr>
      </w:pPr>
      <w:r w:rsidRPr="00F77746">
        <w:rPr>
          <w:sz w:val="20"/>
          <w:szCs w:val="20"/>
        </w:rPr>
        <w:t>инструментальное обследование;</w:t>
      </w:r>
    </w:p>
    <w:p w:rsidR="009579AB" w:rsidRPr="00F77746" w:rsidRDefault="009579AB" w:rsidP="00F77746">
      <w:pPr>
        <w:pStyle w:val="ListParagraph"/>
        <w:tabs>
          <w:tab w:val="left" w:pos="1243"/>
        </w:tabs>
        <w:ind w:left="0" w:firstLine="709"/>
        <w:jc w:val="left"/>
        <w:rPr>
          <w:rFonts w:ascii="Times New Roman" w:hAnsi="Times New Roman" w:cs="Times New Roman"/>
        </w:rPr>
      </w:pPr>
      <w:r w:rsidRPr="00F77746">
        <w:rPr>
          <w:rFonts w:ascii="Times New Roman" w:hAnsi="Times New Roman" w:cs="Times New Roman"/>
        </w:rPr>
        <w:t>3) документарная проверка:</w:t>
      </w:r>
    </w:p>
    <w:p w:rsidR="009579AB" w:rsidRPr="00F77746" w:rsidRDefault="009579AB" w:rsidP="00F77746">
      <w:pPr>
        <w:pStyle w:val="BodyText"/>
        <w:ind w:firstLine="709"/>
        <w:rPr>
          <w:sz w:val="20"/>
          <w:szCs w:val="20"/>
        </w:rPr>
      </w:pPr>
      <w:r w:rsidRPr="00F77746">
        <w:rPr>
          <w:sz w:val="20"/>
          <w:szCs w:val="20"/>
        </w:rPr>
        <w:t>получение письменных объяснений;</w:t>
      </w:r>
    </w:p>
    <w:p w:rsidR="009579AB" w:rsidRPr="00F77746" w:rsidRDefault="009579AB" w:rsidP="00F77746">
      <w:pPr>
        <w:pStyle w:val="BodyText"/>
        <w:ind w:firstLine="709"/>
        <w:rPr>
          <w:sz w:val="20"/>
          <w:szCs w:val="20"/>
        </w:rPr>
      </w:pPr>
      <w:r w:rsidRPr="00F77746">
        <w:rPr>
          <w:sz w:val="20"/>
          <w:szCs w:val="20"/>
        </w:rPr>
        <w:t>истребование документов;</w:t>
      </w:r>
    </w:p>
    <w:p w:rsidR="009579AB" w:rsidRPr="00F77746" w:rsidRDefault="009579AB" w:rsidP="00F77746">
      <w:pPr>
        <w:pStyle w:val="ListParagraph"/>
        <w:tabs>
          <w:tab w:val="left" w:pos="1243"/>
        </w:tabs>
        <w:ind w:left="0" w:firstLine="709"/>
        <w:jc w:val="left"/>
        <w:rPr>
          <w:rFonts w:ascii="Times New Roman" w:hAnsi="Times New Roman" w:cs="Times New Roman"/>
        </w:rPr>
      </w:pPr>
      <w:r w:rsidRPr="00F77746">
        <w:rPr>
          <w:rFonts w:ascii="Times New Roman" w:hAnsi="Times New Roman" w:cs="Times New Roman"/>
        </w:rPr>
        <w:t>4) выездная проверка:</w:t>
      </w:r>
    </w:p>
    <w:p w:rsidR="009579AB" w:rsidRPr="00F77746" w:rsidRDefault="009579AB" w:rsidP="00F77746">
      <w:pPr>
        <w:pStyle w:val="BodyText"/>
        <w:ind w:firstLine="709"/>
        <w:rPr>
          <w:sz w:val="20"/>
          <w:szCs w:val="20"/>
        </w:rPr>
      </w:pPr>
      <w:r w:rsidRPr="00F77746">
        <w:rPr>
          <w:sz w:val="20"/>
          <w:szCs w:val="20"/>
        </w:rPr>
        <w:t>осмотр; опрос;</w:t>
      </w:r>
    </w:p>
    <w:p w:rsidR="009579AB" w:rsidRPr="00F77746" w:rsidRDefault="009579AB" w:rsidP="00F77746">
      <w:pPr>
        <w:pStyle w:val="BodyText"/>
        <w:ind w:firstLine="709"/>
        <w:rPr>
          <w:sz w:val="20"/>
          <w:szCs w:val="20"/>
        </w:rPr>
      </w:pPr>
      <w:r w:rsidRPr="00F77746">
        <w:rPr>
          <w:sz w:val="20"/>
          <w:szCs w:val="20"/>
        </w:rPr>
        <w:t>получение письменных объяснений;</w:t>
      </w:r>
    </w:p>
    <w:p w:rsidR="009579AB" w:rsidRPr="00F77746" w:rsidRDefault="009579AB" w:rsidP="00F77746">
      <w:pPr>
        <w:pStyle w:val="BodyText"/>
        <w:ind w:firstLine="709"/>
        <w:rPr>
          <w:sz w:val="20"/>
          <w:szCs w:val="20"/>
        </w:rPr>
      </w:pPr>
      <w:r w:rsidRPr="00F77746">
        <w:rPr>
          <w:sz w:val="20"/>
          <w:szCs w:val="20"/>
        </w:rPr>
        <w:t>истребование документов; инструментальное обследование;</w:t>
      </w:r>
    </w:p>
    <w:p w:rsidR="009579AB" w:rsidRPr="00F77746" w:rsidRDefault="009579AB" w:rsidP="00F77746">
      <w:pPr>
        <w:pStyle w:val="ListParagraph"/>
        <w:tabs>
          <w:tab w:val="left" w:pos="1243"/>
        </w:tabs>
        <w:ind w:left="0" w:firstLine="709"/>
        <w:rPr>
          <w:rFonts w:ascii="Times New Roman" w:hAnsi="Times New Roman" w:cs="Times New Roman"/>
        </w:rPr>
      </w:pPr>
      <w:r w:rsidRPr="00F77746">
        <w:rPr>
          <w:rFonts w:ascii="Times New Roman" w:hAnsi="Times New Roman" w:cs="Times New Roman"/>
        </w:rPr>
        <w:t>5) выездное обследование.</w:t>
      </w:r>
    </w:p>
    <w:p w:rsidR="009579AB" w:rsidRPr="00F77746" w:rsidRDefault="009579AB" w:rsidP="00F77746">
      <w:pPr>
        <w:pStyle w:val="ListParagraph"/>
        <w:tabs>
          <w:tab w:val="left" w:pos="1366"/>
        </w:tabs>
        <w:ind w:left="0" w:firstLine="709"/>
        <w:rPr>
          <w:rFonts w:ascii="Times New Roman" w:hAnsi="Times New Roman" w:cs="Times New Roman"/>
        </w:rPr>
      </w:pPr>
      <w:r w:rsidRPr="00F77746">
        <w:rPr>
          <w:rFonts w:ascii="Times New Roman" w:hAnsi="Times New Roman" w:cs="Times New Roman"/>
        </w:rPr>
        <w:t>3.2. При проведении контрольных (надзорных) мероприятий, для фиксации инспектором и лицами, привлекаемыми к совершению контрольных (надзорных) действий, доказательств нарушений обязательных требований могут использоваться фотосъемка, аудио- и видеозапись, иные способы фиксации доказательств.</w:t>
      </w:r>
    </w:p>
    <w:p w:rsidR="009579AB" w:rsidRPr="00F77746" w:rsidRDefault="009579AB" w:rsidP="00F77746">
      <w:pPr>
        <w:pStyle w:val="ListParagraph"/>
        <w:tabs>
          <w:tab w:val="left" w:pos="1382"/>
        </w:tabs>
        <w:ind w:left="0" w:firstLine="709"/>
        <w:rPr>
          <w:rFonts w:ascii="Times New Roman" w:hAnsi="Times New Roman" w:cs="Times New Roman"/>
        </w:rPr>
      </w:pPr>
      <w:r w:rsidRPr="00F77746">
        <w:rPr>
          <w:rFonts w:ascii="Times New Roman" w:hAnsi="Times New Roman" w:cs="Times New Roman"/>
        </w:rPr>
        <w:t>3.3. Инспектор и лица, привлекаемые к совершению контрольных (надзорных) действий, применяющие фотосъемку, аудио- и видеозапись, иные способы фиксации доказательств, уведомляют лиц, присутствующих при проведении контрольного (надзорного) действия, о применении соответствующего способа фиксации доказательств.</w:t>
      </w:r>
    </w:p>
    <w:p w:rsidR="009579AB" w:rsidRPr="00F77746" w:rsidRDefault="009579AB" w:rsidP="00F77746">
      <w:pPr>
        <w:pStyle w:val="ListParagraph"/>
        <w:tabs>
          <w:tab w:val="left" w:pos="1358"/>
        </w:tabs>
        <w:ind w:left="0" w:firstLine="709"/>
        <w:rPr>
          <w:rFonts w:ascii="Times New Roman" w:hAnsi="Times New Roman" w:cs="Times New Roman"/>
        </w:rPr>
      </w:pPr>
      <w:r w:rsidRPr="00F77746">
        <w:rPr>
          <w:rFonts w:ascii="Times New Roman" w:hAnsi="Times New Roman" w:cs="Times New Roman"/>
        </w:rPr>
        <w:t>3.4. Материалы, полученные в результате применения фотосъемки, аудио- и видеозаписи, иных способов фиксации доказательств, хранятся вместе с материалами соответствующего контрольного (надзорного) мероприятия. В случае, если материалы, полученные в результате применения фотосъемки, аудио- и видеозаписи, иных способов фиксации доказательств, существуют только в электронной форме, такие материалы хранятся в Администрации в течение сроков хранения материалов соответствующего контрольного (надзорного) мероприятия.</w:t>
      </w:r>
    </w:p>
    <w:p w:rsidR="009579AB" w:rsidRPr="00F77746" w:rsidRDefault="009579AB" w:rsidP="00F77746">
      <w:pPr>
        <w:ind w:firstLine="540"/>
        <w:jc w:val="both"/>
        <w:rPr>
          <w:sz w:val="20"/>
          <w:szCs w:val="20"/>
        </w:rPr>
      </w:pPr>
      <w:r w:rsidRPr="00F77746">
        <w:rPr>
          <w:sz w:val="20"/>
          <w:szCs w:val="20"/>
        </w:rPr>
        <w:t xml:space="preserve">3.5. Срок проведения выездной проверки не может превышать десять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 за исключением выездной проверки, основанием для проведения которой является </w:t>
      </w:r>
      <w:hyperlink r:id="rId23" w:history="1">
        <w:r w:rsidRPr="00F77746">
          <w:rPr>
            <w:sz w:val="20"/>
            <w:szCs w:val="20"/>
          </w:rPr>
          <w:t>пункт 6 части 1 статьи 57</w:t>
        </w:r>
      </w:hyperlink>
      <w:r w:rsidRPr="00F77746">
        <w:rPr>
          <w:sz w:val="20"/>
          <w:szCs w:val="20"/>
        </w:rPr>
        <w:t xml:space="preserve"> настоящего Федерального закона и которая для микропредприятия не может продолжаться более сорока часов.</w:t>
      </w:r>
    </w:p>
    <w:p w:rsidR="009579AB" w:rsidRPr="00F77746" w:rsidRDefault="009579AB" w:rsidP="00F77746">
      <w:pPr>
        <w:pStyle w:val="ListParagraph"/>
        <w:tabs>
          <w:tab w:val="left" w:pos="1495"/>
        </w:tabs>
        <w:ind w:left="0" w:firstLine="709"/>
        <w:rPr>
          <w:rFonts w:ascii="Times New Roman" w:hAnsi="Times New Roman" w:cs="Times New Roman"/>
        </w:rPr>
      </w:pPr>
      <w:r w:rsidRPr="00F77746">
        <w:rPr>
          <w:rFonts w:ascii="Times New Roman" w:hAnsi="Times New Roman" w:cs="Times New Roman"/>
        </w:rPr>
        <w:t>3.6. В случаях, если индивидуальный предприниматель, гражданин, являющиеся контролируемыми лицами, не имеют возможности присутствовать при проведении контрольного (надзорного) мероприятия в связи с их выездом за пределы Дмитриевского района или в связи с временной нетрудоспособностью, такие индивидуальный предприниматель, гражданин вправе представить в Администрацию соответствующую информацию с приложением подтверждающих документов (проездной документ, листок временной нетрудоспособности). В случае поступления такой информации в Администрацию проведение контрольного (надзорного) мероприятия переносится на срок, необходимый для устранения обстоятельств, послуживших поводом для данного обращения индивидуального предпринимателя, гражданина в контрольный (надзорный) орган.</w:t>
      </w:r>
    </w:p>
    <w:p w:rsidR="009579AB" w:rsidRPr="00F77746" w:rsidRDefault="009579AB" w:rsidP="00F77746">
      <w:pPr>
        <w:pStyle w:val="ListParagraph"/>
        <w:ind w:left="0" w:firstLine="709"/>
        <w:rPr>
          <w:rFonts w:ascii="Times New Roman" w:hAnsi="Times New Roman" w:cs="Times New Roman"/>
        </w:rPr>
      </w:pPr>
      <w:r w:rsidRPr="00F77746">
        <w:rPr>
          <w:rFonts w:ascii="Times New Roman" w:hAnsi="Times New Roman" w:cs="Times New Roman"/>
        </w:rPr>
        <w:t>3.7. В случае поступления в Администрацию возражений в отношении акта контрольного (надзорного) мероприятия, Администрация назначает консультации с контролируемым лицом по вопросу рассмотрения поступивших возражений, которые проводятся не позднее чем в течение 5 рабочих дней со дня поступления возражений. Консультации проводятся в устной форме в помещении Администрации.</w:t>
      </w:r>
    </w:p>
    <w:p w:rsidR="009579AB" w:rsidRPr="00F77746" w:rsidRDefault="009579AB" w:rsidP="00F77746">
      <w:pPr>
        <w:ind w:firstLine="540"/>
        <w:jc w:val="both"/>
        <w:rPr>
          <w:sz w:val="20"/>
          <w:szCs w:val="20"/>
        </w:rPr>
      </w:pPr>
      <w:r w:rsidRPr="00F77746">
        <w:rPr>
          <w:sz w:val="20"/>
          <w:szCs w:val="20"/>
        </w:rPr>
        <w:t>Решение уполномоченного на рассмотрение жалобы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w:t>
      </w:r>
    </w:p>
    <w:p w:rsidR="009579AB" w:rsidRPr="00F77746" w:rsidRDefault="009579AB" w:rsidP="00F77746">
      <w:pPr>
        <w:pStyle w:val="BodyText"/>
        <w:ind w:firstLine="709"/>
        <w:rPr>
          <w:sz w:val="20"/>
          <w:szCs w:val="20"/>
        </w:rPr>
      </w:pPr>
    </w:p>
    <w:p w:rsidR="009579AB" w:rsidRPr="00F77746" w:rsidRDefault="009579AB" w:rsidP="00F77746">
      <w:pPr>
        <w:pStyle w:val="Heading1"/>
        <w:tabs>
          <w:tab w:val="left" w:pos="3121"/>
        </w:tabs>
        <w:spacing w:before="0"/>
        <w:ind w:firstLine="709"/>
        <w:jc w:val="both"/>
        <w:rPr>
          <w:rFonts w:ascii="Times New Roman" w:hAnsi="Times New Roman" w:cs="Times New Roman"/>
          <w:b w:val="0"/>
          <w:sz w:val="20"/>
          <w:szCs w:val="20"/>
        </w:rPr>
      </w:pPr>
      <w:r w:rsidRPr="00F77746">
        <w:rPr>
          <w:rFonts w:ascii="Times New Roman" w:hAnsi="Times New Roman" w:cs="Times New Roman"/>
          <w:b w:val="0"/>
          <w:sz w:val="20"/>
          <w:szCs w:val="20"/>
        </w:rPr>
        <w:t>4. Обжалование решений Администрации, действий (бездействия) ее должностных лиц</w:t>
      </w:r>
    </w:p>
    <w:p w:rsidR="009579AB" w:rsidRPr="00F77746" w:rsidRDefault="009579AB" w:rsidP="00F77746">
      <w:pPr>
        <w:pStyle w:val="Heading1"/>
        <w:tabs>
          <w:tab w:val="left" w:pos="3121"/>
        </w:tabs>
        <w:spacing w:before="0"/>
        <w:ind w:firstLine="709"/>
        <w:jc w:val="both"/>
        <w:rPr>
          <w:rFonts w:ascii="Times New Roman" w:hAnsi="Times New Roman" w:cs="Times New Roman"/>
          <w:b w:val="0"/>
          <w:sz w:val="20"/>
          <w:szCs w:val="20"/>
        </w:rPr>
      </w:pPr>
    </w:p>
    <w:p w:rsidR="009579AB" w:rsidRPr="00F77746" w:rsidRDefault="009579AB" w:rsidP="00F77746">
      <w:pPr>
        <w:pStyle w:val="ListParagraph"/>
        <w:tabs>
          <w:tab w:val="left" w:pos="1416"/>
        </w:tabs>
        <w:ind w:left="0" w:firstLine="709"/>
        <w:rPr>
          <w:rFonts w:ascii="Times New Roman" w:hAnsi="Times New Roman" w:cs="Times New Roman"/>
        </w:rPr>
      </w:pPr>
      <w:r w:rsidRPr="00F77746">
        <w:rPr>
          <w:rFonts w:ascii="Times New Roman" w:hAnsi="Times New Roman" w:cs="Times New Roman"/>
        </w:rPr>
        <w:t>4.1. Контролируемое лицо вправе обратиться с жалобой на решения Администрации, действия (бездействие) ее должностных лиц (далее – жалоба).</w:t>
      </w:r>
    </w:p>
    <w:p w:rsidR="009579AB" w:rsidRPr="00F77746" w:rsidRDefault="009579AB" w:rsidP="00F77746">
      <w:pPr>
        <w:pStyle w:val="ListParagraph"/>
        <w:tabs>
          <w:tab w:val="left" w:pos="1349"/>
        </w:tabs>
        <w:ind w:left="0" w:firstLine="709"/>
        <w:rPr>
          <w:rFonts w:ascii="Times New Roman" w:hAnsi="Times New Roman" w:cs="Times New Roman"/>
        </w:rPr>
      </w:pPr>
      <w:r w:rsidRPr="00F77746">
        <w:rPr>
          <w:rFonts w:ascii="Times New Roman" w:hAnsi="Times New Roman" w:cs="Times New Roman"/>
        </w:rPr>
        <w:t>4.2. Жалоба регистрируется уполномоченным работником Администрации в течение 3 дней со дня ее поступления.</w:t>
      </w:r>
    </w:p>
    <w:p w:rsidR="009579AB" w:rsidRPr="00F77746" w:rsidRDefault="009579AB" w:rsidP="00F77746">
      <w:pPr>
        <w:pStyle w:val="ListParagraph"/>
        <w:tabs>
          <w:tab w:val="left" w:pos="1342"/>
        </w:tabs>
        <w:ind w:left="0" w:firstLine="709"/>
        <w:rPr>
          <w:rFonts w:ascii="Times New Roman" w:hAnsi="Times New Roman" w:cs="Times New Roman"/>
        </w:rPr>
      </w:pPr>
      <w:r w:rsidRPr="00F77746">
        <w:rPr>
          <w:rFonts w:ascii="Times New Roman" w:hAnsi="Times New Roman" w:cs="Times New Roman"/>
        </w:rPr>
        <w:t>4.3. Жалоба рассматривается Главой Дмитриевского сельского поселения.</w:t>
      </w:r>
    </w:p>
    <w:p w:rsidR="009579AB" w:rsidRPr="00F77746" w:rsidRDefault="009579AB" w:rsidP="00F77746">
      <w:pPr>
        <w:ind w:firstLine="709"/>
        <w:jc w:val="both"/>
        <w:rPr>
          <w:sz w:val="20"/>
          <w:szCs w:val="20"/>
        </w:rPr>
      </w:pPr>
      <w:r w:rsidRPr="00F77746">
        <w:rPr>
          <w:sz w:val="20"/>
          <w:szCs w:val="20"/>
        </w:rPr>
        <w:t>4.4. Жалоба подлежит рассмотрению в срок не более 20 рабочих дней со дня ее регистрации. В случае необходимости запроса дополнительных документов и материалов для рассмотрения жалобы срок ее рассмотрения приостанавливается с момента направления запроса о представлении дополнительных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Неполучение от контролируемого лица дополнительных информации и документов, относящихся к предмету жалобы, не является основанием для отказа в рассмотрении жалобы.</w:t>
      </w:r>
    </w:p>
    <w:p w:rsidR="009579AB" w:rsidRPr="00F77746" w:rsidRDefault="009579AB" w:rsidP="00F77746">
      <w:pPr>
        <w:pStyle w:val="BodyText"/>
        <w:ind w:firstLine="709"/>
        <w:rPr>
          <w:sz w:val="20"/>
          <w:szCs w:val="20"/>
        </w:rPr>
      </w:pPr>
    </w:p>
    <w:p w:rsidR="009579AB" w:rsidRPr="00F77746" w:rsidRDefault="009579AB" w:rsidP="00F77746">
      <w:pPr>
        <w:pStyle w:val="Heading1"/>
        <w:tabs>
          <w:tab w:val="left" w:pos="1337"/>
        </w:tabs>
        <w:spacing w:before="0"/>
        <w:ind w:firstLine="709"/>
        <w:jc w:val="both"/>
        <w:rPr>
          <w:rFonts w:ascii="Times New Roman" w:hAnsi="Times New Roman" w:cs="Times New Roman"/>
          <w:b w:val="0"/>
          <w:sz w:val="20"/>
          <w:szCs w:val="20"/>
        </w:rPr>
      </w:pPr>
      <w:r w:rsidRPr="00F77746">
        <w:rPr>
          <w:rFonts w:ascii="Times New Roman" w:hAnsi="Times New Roman" w:cs="Times New Roman"/>
          <w:b w:val="0"/>
          <w:sz w:val="20"/>
          <w:szCs w:val="20"/>
        </w:rPr>
        <w:t>5. Оценка результативности и эффективности деятельности Администрации</w:t>
      </w:r>
    </w:p>
    <w:p w:rsidR="009579AB" w:rsidRPr="00F77746" w:rsidRDefault="009579AB" w:rsidP="00F77746">
      <w:pPr>
        <w:pStyle w:val="ListParagraph"/>
        <w:tabs>
          <w:tab w:val="left" w:pos="1507"/>
          <w:tab w:val="left" w:pos="3384"/>
          <w:tab w:val="left" w:pos="4687"/>
          <w:tab w:val="left" w:pos="5964"/>
          <w:tab w:val="left" w:pos="7856"/>
          <w:tab w:val="left" w:pos="8191"/>
        </w:tabs>
        <w:ind w:left="0" w:firstLine="709"/>
        <w:rPr>
          <w:rFonts w:ascii="Times New Roman" w:hAnsi="Times New Roman" w:cs="Times New Roman"/>
        </w:rPr>
      </w:pPr>
      <w:r w:rsidRPr="00F77746">
        <w:rPr>
          <w:rFonts w:ascii="Times New Roman" w:hAnsi="Times New Roman" w:cs="Times New Roman"/>
        </w:rPr>
        <w:t>5.1. Устанавливаются следующие показатели результативности и эффективности деятельности Администрации:</w:t>
      </w:r>
    </w:p>
    <w:p w:rsidR="009579AB" w:rsidRPr="00F77746" w:rsidRDefault="009579AB" w:rsidP="00F77746">
      <w:pPr>
        <w:pStyle w:val="BodyText"/>
        <w:rPr>
          <w:sz w:val="20"/>
          <w:szCs w:val="20"/>
        </w:rPr>
      </w:pPr>
    </w:p>
    <w:tbl>
      <w:tblPr>
        <w:tblW w:w="9486"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4"/>
        <w:gridCol w:w="3092"/>
        <w:gridCol w:w="1870"/>
        <w:gridCol w:w="3850"/>
      </w:tblGrid>
      <w:tr w:rsidR="009579AB" w:rsidRPr="00F77746" w:rsidTr="00F77746">
        <w:trPr>
          <w:trHeight w:val="230"/>
        </w:trPr>
        <w:tc>
          <w:tcPr>
            <w:tcW w:w="674" w:type="dxa"/>
          </w:tcPr>
          <w:p w:rsidR="009579AB" w:rsidRPr="00F77746" w:rsidRDefault="009579AB" w:rsidP="00F77746">
            <w:pPr>
              <w:pStyle w:val="TableParagraph"/>
              <w:ind w:left="0"/>
              <w:jc w:val="center"/>
              <w:rPr>
                <w:sz w:val="20"/>
                <w:szCs w:val="20"/>
              </w:rPr>
            </w:pPr>
            <w:r w:rsidRPr="00F77746">
              <w:rPr>
                <w:sz w:val="20"/>
                <w:szCs w:val="20"/>
              </w:rPr>
              <w:t>№</w:t>
            </w:r>
          </w:p>
        </w:tc>
        <w:tc>
          <w:tcPr>
            <w:tcW w:w="3092" w:type="dxa"/>
          </w:tcPr>
          <w:p w:rsidR="009579AB" w:rsidRPr="00F77746" w:rsidRDefault="009579AB" w:rsidP="00F77746">
            <w:pPr>
              <w:pStyle w:val="TableParagraph"/>
              <w:ind w:left="0"/>
              <w:jc w:val="center"/>
              <w:rPr>
                <w:sz w:val="20"/>
                <w:szCs w:val="20"/>
              </w:rPr>
            </w:pPr>
            <w:r w:rsidRPr="00F77746">
              <w:rPr>
                <w:sz w:val="20"/>
                <w:szCs w:val="20"/>
              </w:rPr>
              <w:t>Наименование показателя</w:t>
            </w:r>
          </w:p>
        </w:tc>
        <w:tc>
          <w:tcPr>
            <w:tcW w:w="1870" w:type="dxa"/>
          </w:tcPr>
          <w:p w:rsidR="009579AB" w:rsidRPr="00F77746" w:rsidRDefault="009579AB" w:rsidP="00F77746">
            <w:pPr>
              <w:pStyle w:val="TableParagraph"/>
              <w:ind w:left="0"/>
              <w:jc w:val="center"/>
              <w:rPr>
                <w:sz w:val="20"/>
                <w:szCs w:val="20"/>
              </w:rPr>
            </w:pPr>
            <w:r w:rsidRPr="00F77746">
              <w:rPr>
                <w:sz w:val="20"/>
                <w:szCs w:val="20"/>
              </w:rPr>
              <w:t>Целевое значение</w:t>
            </w:r>
          </w:p>
        </w:tc>
        <w:tc>
          <w:tcPr>
            <w:tcW w:w="3850" w:type="dxa"/>
          </w:tcPr>
          <w:p w:rsidR="009579AB" w:rsidRPr="00F77746" w:rsidRDefault="009579AB" w:rsidP="00F77746">
            <w:pPr>
              <w:pStyle w:val="TableParagraph"/>
              <w:ind w:left="0"/>
              <w:jc w:val="center"/>
              <w:rPr>
                <w:sz w:val="20"/>
                <w:szCs w:val="20"/>
              </w:rPr>
            </w:pPr>
            <w:r w:rsidRPr="00F77746">
              <w:rPr>
                <w:sz w:val="20"/>
                <w:szCs w:val="20"/>
              </w:rPr>
              <w:t>Формула для расчета</w:t>
            </w:r>
          </w:p>
        </w:tc>
      </w:tr>
      <w:tr w:rsidR="009579AB" w:rsidRPr="00F77746" w:rsidTr="00F77746">
        <w:trPr>
          <w:trHeight w:val="230"/>
        </w:trPr>
        <w:tc>
          <w:tcPr>
            <w:tcW w:w="9486" w:type="dxa"/>
            <w:gridSpan w:val="4"/>
          </w:tcPr>
          <w:p w:rsidR="009579AB" w:rsidRPr="00F77746" w:rsidRDefault="009579AB" w:rsidP="00F77746">
            <w:pPr>
              <w:pStyle w:val="TableParagraph"/>
              <w:ind w:left="0"/>
              <w:jc w:val="center"/>
              <w:rPr>
                <w:sz w:val="20"/>
                <w:szCs w:val="20"/>
              </w:rPr>
            </w:pPr>
            <w:r w:rsidRPr="00F77746">
              <w:rPr>
                <w:sz w:val="20"/>
                <w:szCs w:val="20"/>
              </w:rPr>
              <w:t>Ключевые показатели</w:t>
            </w:r>
          </w:p>
        </w:tc>
      </w:tr>
      <w:tr w:rsidR="009579AB" w:rsidRPr="00F77746" w:rsidTr="00F77746">
        <w:trPr>
          <w:trHeight w:val="1149"/>
        </w:trPr>
        <w:tc>
          <w:tcPr>
            <w:tcW w:w="674" w:type="dxa"/>
          </w:tcPr>
          <w:p w:rsidR="009579AB" w:rsidRPr="00F77746" w:rsidRDefault="009579AB" w:rsidP="00F77746">
            <w:pPr>
              <w:pStyle w:val="TableParagraph"/>
              <w:ind w:left="0" w:right="71"/>
              <w:jc w:val="center"/>
              <w:rPr>
                <w:sz w:val="20"/>
                <w:szCs w:val="20"/>
              </w:rPr>
            </w:pPr>
            <w:r w:rsidRPr="00F77746">
              <w:rPr>
                <w:sz w:val="20"/>
                <w:szCs w:val="20"/>
              </w:rPr>
              <w:t>А</w:t>
            </w:r>
          </w:p>
        </w:tc>
        <w:tc>
          <w:tcPr>
            <w:tcW w:w="3092" w:type="dxa"/>
          </w:tcPr>
          <w:p w:rsidR="009579AB" w:rsidRPr="00F77746" w:rsidRDefault="009579AB" w:rsidP="00F77746">
            <w:pPr>
              <w:pStyle w:val="TableParagraph"/>
              <w:ind w:left="0" w:right="71"/>
              <w:jc w:val="center"/>
              <w:rPr>
                <w:sz w:val="20"/>
                <w:szCs w:val="20"/>
              </w:rPr>
            </w:pPr>
            <w:r w:rsidRPr="00F77746">
              <w:rPr>
                <w:sz w:val="20"/>
                <w:szCs w:val="20"/>
              </w:rPr>
              <w:t>Сумма ущерба, причиненного гражданам, организациям, публично- правовым образованиям, окружающей среде в результате нарушения обязательных требований</w:t>
            </w:r>
          </w:p>
        </w:tc>
        <w:tc>
          <w:tcPr>
            <w:tcW w:w="1870" w:type="dxa"/>
          </w:tcPr>
          <w:p w:rsidR="009579AB" w:rsidRPr="00F77746" w:rsidRDefault="009579AB" w:rsidP="00F77746">
            <w:pPr>
              <w:pStyle w:val="TableParagraph"/>
              <w:ind w:left="0" w:right="71"/>
              <w:jc w:val="center"/>
              <w:rPr>
                <w:sz w:val="20"/>
                <w:szCs w:val="20"/>
              </w:rPr>
            </w:pPr>
            <w:r w:rsidRPr="00F77746">
              <w:rPr>
                <w:sz w:val="20"/>
                <w:szCs w:val="20"/>
              </w:rPr>
              <w:t>Не более 50 тыс. руб.</w:t>
            </w:r>
          </w:p>
        </w:tc>
        <w:tc>
          <w:tcPr>
            <w:tcW w:w="3850" w:type="dxa"/>
          </w:tcPr>
          <w:p w:rsidR="009579AB" w:rsidRPr="00F77746" w:rsidRDefault="009579AB" w:rsidP="00F77746">
            <w:pPr>
              <w:pStyle w:val="TableParagraph"/>
              <w:ind w:left="0" w:right="71"/>
              <w:jc w:val="center"/>
              <w:rPr>
                <w:sz w:val="20"/>
                <w:szCs w:val="20"/>
              </w:rPr>
            </w:pPr>
            <w:r w:rsidRPr="00F77746">
              <w:rPr>
                <w:sz w:val="20"/>
                <w:szCs w:val="20"/>
              </w:rPr>
              <w:t>–</w:t>
            </w:r>
          </w:p>
        </w:tc>
      </w:tr>
      <w:tr w:rsidR="009579AB" w:rsidRPr="00F77746" w:rsidTr="00F77746">
        <w:trPr>
          <w:trHeight w:val="229"/>
        </w:trPr>
        <w:tc>
          <w:tcPr>
            <w:tcW w:w="9486" w:type="dxa"/>
            <w:gridSpan w:val="4"/>
          </w:tcPr>
          <w:p w:rsidR="009579AB" w:rsidRPr="00F77746" w:rsidRDefault="009579AB" w:rsidP="00F77746">
            <w:pPr>
              <w:pStyle w:val="TableParagraph"/>
              <w:ind w:left="0" w:right="71"/>
              <w:jc w:val="center"/>
              <w:rPr>
                <w:sz w:val="20"/>
                <w:szCs w:val="20"/>
              </w:rPr>
            </w:pPr>
            <w:r w:rsidRPr="00F77746">
              <w:rPr>
                <w:sz w:val="20"/>
                <w:szCs w:val="20"/>
              </w:rPr>
              <w:t>Индикативные показатели</w:t>
            </w:r>
          </w:p>
        </w:tc>
      </w:tr>
      <w:tr w:rsidR="009579AB" w:rsidRPr="00F77746" w:rsidTr="00F77746">
        <w:trPr>
          <w:trHeight w:val="3681"/>
        </w:trPr>
        <w:tc>
          <w:tcPr>
            <w:tcW w:w="674" w:type="dxa"/>
          </w:tcPr>
          <w:p w:rsidR="009579AB" w:rsidRPr="00F77746" w:rsidRDefault="009579AB" w:rsidP="00F77746">
            <w:pPr>
              <w:pStyle w:val="TableParagraph"/>
              <w:ind w:left="0" w:right="71"/>
              <w:jc w:val="center"/>
              <w:rPr>
                <w:sz w:val="20"/>
                <w:szCs w:val="20"/>
              </w:rPr>
            </w:pPr>
            <w:r w:rsidRPr="00F77746">
              <w:rPr>
                <w:sz w:val="20"/>
                <w:szCs w:val="20"/>
              </w:rPr>
              <w:t>Б</w:t>
            </w:r>
          </w:p>
        </w:tc>
        <w:tc>
          <w:tcPr>
            <w:tcW w:w="3092" w:type="dxa"/>
          </w:tcPr>
          <w:p w:rsidR="009579AB" w:rsidRPr="00F77746" w:rsidRDefault="009579AB" w:rsidP="00F77746">
            <w:pPr>
              <w:pStyle w:val="TableParagraph"/>
              <w:tabs>
                <w:tab w:val="left" w:pos="2713"/>
              </w:tabs>
              <w:ind w:left="0" w:right="71"/>
              <w:jc w:val="center"/>
              <w:rPr>
                <w:sz w:val="20"/>
                <w:szCs w:val="20"/>
              </w:rPr>
            </w:pPr>
            <w:r w:rsidRPr="00F77746">
              <w:rPr>
                <w:sz w:val="20"/>
                <w:szCs w:val="20"/>
              </w:rPr>
              <w:t>Эффективность деятельности Администрации</w:t>
            </w:r>
          </w:p>
        </w:tc>
        <w:tc>
          <w:tcPr>
            <w:tcW w:w="1870" w:type="dxa"/>
          </w:tcPr>
          <w:p w:rsidR="009579AB" w:rsidRPr="00F77746" w:rsidRDefault="009579AB" w:rsidP="00F77746">
            <w:pPr>
              <w:pStyle w:val="TableParagraph"/>
              <w:ind w:left="0" w:right="71"/>
              <w:jc w:val="center"/>
              <w:rPr>
                <w:sz w:val="20"/>
                <w:szCs w:val="20"/>
              </w:rPr>
            </w:pPr>
            <w:r w:rsidRPr="00F77746">
              <w:rPr>
                <w:sz w:val="20"/>
                <w:szCs w:val="20"/>
              </w:rPr>
              <w:t>Менее 0,05</w:t>
            </w:r>
          </w:p>
        </w:tc>
        <w:tc>
          <w:tcPr>
            <w:tcW w:w="3850" w:type="dxa"/>
          </w:tcPr>
          <w:p w:rsidR="009579AB" w:rsidRPr="00F77746" w:rsidRDefault="009579AB" w:rsidP="00F77746">
            <w:pPr>
              <w:pStyle w:val="TableParagraph"/>
              <w:tabs>
                <w:tab w:val="left" w:pos="2177"/>
              </w:tabs>
              <w:ind w:left="137" w:right="71"/>
              <w:jc w:val="both"/>
              <w:rPr>
                <w:sz w:val="20"/>
                <w:szCs w:val="20"/>
              </w:rPr>
            </w:pPr>
            <w:r w:rsidRPr="00F77746">
              <w:rPr>
                <w:sz w:val="20"/>
                <w:szCs w:val="20"/>
              </w:rPr>
              <w:t>Отношение разности между причиненным ущербом в предшествующем периоде и причиненным ущербом в текущем периоде (тыс. руб.) к разности между расходами на исполнение полномочий в предшествующем периоде и расходами на исполнение полномочий в текущем периоде (тыс. руб.)</w:t>
            </w:r>
          </w:p>
        </w:tc>
      </w:tr>
      <w:tr w:rsidR="009579AB" w:rsidRPr="00F77746" w:rsidTr="00F77746">
        <w:trPr>
          <w:trHeight w:val="170"/>
        </w:trPr>
        <w:tc>
          <w:tcPr>
            <w:tcW w:w="674" w:type="dxa"/>
          </w:tcPr>
          <w:p w:rsidR="009579AB" w:rsidRPr="00F77746" w:rsidRDefault="009579AB" w:rsidP="00F77746">
            <w:pPr>
              <w:pStyle w:val="TableParagraph"/>
              <w:ind w:left="0" w:right="71"/>
              <w:jc w:val="center"/>
              <w:rPr>
                <w:sz w:val="20"/>
                <w:szCs w:val="20"/>
              </w:rPr>
            </w:pPr>
            <w:r w:rsidRPr="00F77746">
              <w:rPr>
                <w:sz w:val="20"/>
                <w:szCs w:val="20"/>
              </w:rPr>
              <w:t>В1</w:t>
            </w:r>
          </w:p>
        </w:tc>
        <w:tc>
          <w:tcPr>
            <w:tcW w:w="3092" w:type="dxa"/>
          </w:tcPr>
          <w:p w:rsidR="009579AB" w:rsidRPr="00F77746" w:rsidRDefault="009579AB" w:rsidP="00F77746">
            <w:pPr>
              <w:pStyle w:val="TableParagraph"/>
              <w:ind w:left="0" w:right="71"/>
              <w:jc w:val="center"/>
              <w:rPr>
                <w:sz w:val="20"/>
                <w:szCs w:val="20"/>
              </w:rPr>
            </w:pPr>
            <w:r w:rsidRPr="00F77746">
              <w:rPr>
                <w:sz w:val="20"/>
                <w:szCs w:val="20"/>
              </w:rPr>
              <w:t>Количество поступивших в Администрацию заявлений о нарушении обязательных требований</w:t>
            </w:r>
          </w:p>
        </w:tc>
        <w:tc>
          <w:tcPr>
            <w:tcW w:w="1870" w:type="dxa"/>
          </w:tcPr>
          <w:p w:rsidR="009579AB" w:rsidRPr="00F77746" w:rsidRDefault="009579AB" w:rsidP="00F77746">
            <w:pPr>
              <w:pStyle w:val="TableParagraph"/>
              <w:ind w:left="0" w:right="71"/>
              <w:jc w:val="center"/>
              <w:rPr>
                <w:sz w:val="20"/>
                <w:szCs w:val="20"/>
              </w:rPr>
            </w:pPr>
            <w:r w:rsidRPr="00F77746">
              <w:rPr>
                <w:sz w:val="20"/>
                <w:szCs w:val="20"/>
              </w:rPr>
              <w:t>Не более 20</w:t>
            </w:r>
          </w:p>
        </w:tc>
        <w:tc>
          <w:tcPr>
            <w:tcW w:w="3850" w:type="dxa"/>
          </w:tcPr>
          <w:p w:rsidR="009579AB" w:rsidRPr="00F77746" w:rsidRDefault="009579AB" w:rsidP="00F77746">
            <w:pPr>
              <w:pStyle w:val="TableParagraph"/>
              <w:ind w:left="0" w:right="71"/>
              <w:jc w:val="center"/>
              <w:rPr>
                <w:sz w:val="20"/>
                <w:szCs w:val="20"/>
              </w:rPr>
            </w:pPr>
            <w:r w:rsidRPr="00F77746">
              <w:rPr>
                <w:sz w:val="20"/>
                <w:szCs w:val="20"/>
              </w:rPr>
              <w:t>–</w:t>
            </w:r>
          </w:p>
        </w:tc>
      </w:tr>
      <w:tr w:rsidR="009579AB" w:rsidRPr="00F77746" w:rsidTr="00F77746">
        <w:trPr>
          <w:trHeight w:val="690"/>
        </w:trPr>
        <w:tc>
          <w:tcPr>
            <w:tcW w:w="674" w:type="dxa"/>
          </w:tcPr>
          <w:p w:rsidR="009579AB" w:rsidRPr="00F77746" w:rsidRDefault="009579AB" w:rsidP="00F77746">
            <w:pPr>
              <w:pStyle w:val="TableParagraph"/>
              <w:ind w:left="0" w:right="71"/>
              <w:jc w:val="center"/>
              <w:rPr>
                <w:sz w:val="20"/>
                <w:szCs w:val="20"/>
              </w:rPr>
            </w:pPr>
            <w:r w:rsidRPr="00F77746">
              <w:rPr>
                <w:sz w:val="20"/>
                <w:szCs w:val="20"/>
              </w:rPr>
              <w:t>В2</w:t>
            </w:r>
          </w:p>
        </w:tc>
        <w:tc>
          <w:tcPr>
            <w:tcW w:w="3092" w:type="dxa"/>
          </w:tcPr>
          <w:p w:rsidR="009579AB" w:rsidRPr="00F77746" w:rsidRDefault="009579AB" w:rsidP="00F77746">
            <w:pPr>
              <w:pStyle w:val="TableParagraph"/>
              <w:ind w:left="0" w:right="71"/>
              <w:jc w:val="center"/>
              <w:rPr>
                <w:sz w:val="20"/>
                <w:szCs w:val="20"/>
              </w:rPr>
            </w:pPr>
            <w:r w:rsidRPr="00F77746">
              <w:rPr>
                <w:sz w:val="20"/>
                <w:szCs w:val="20"/>
              </w:rPr>
              <w:t>Сумма возмещенного материального ущерба, причиненного субъектами хозяйственной деятельности</w:t>
            </w:r>
          </w:p>
        </w:tc>
        <w:tc>
          <w:tcPr>
            <w:tcW w:w="1870" w:type="dxa"/>
          </w:tcPr>
          <w:p w:rsidR="009579AB" w:rsidRPr="00F77746" w:rsidRDefault="009579AB" w:rsidP="00F77746">
            <w:pPr>
              <w:pStyle w:val="TableParagraph"/>
              <w:ind w:left="0" w:right="71"/>
              <w:jc w:val="center"/>
              <w:rPr>
                <w:sz w:val="20"/>
                <w:szCs w:val="20"/>
              </w:rPr>
            </w:pPr>
            <w:r w:rsidRPr="00F77746">
              <w:rPr>
                <w:sz w:val="20"/>
                <w:szCs w:val="20"/>
              </w:rPr>
              <w:t>Не менее 1000 руб.</w:t>
            </w:r>
          </w:p>
        </w:tc>
        <w:tc>
          <w:tcPr>
            <w:tcW w:w="3850" w:type="dxa"/>
          </w:tcPr>
          <w:p w:rsidR="009579AB" w:rsidRPr="00F77746" w:rsidRDefault="009579AB" w:rsidP="00F77746">
            <w:pPr>
              <w:pStyle w:val="TableParagraph"/>
              <w:ind w:left="0" w:right="71"/>
              <w:jc w:val="center"/>
              <w:rPr>
                <w:sz w:val="20"/>
                <w:szCs w:val="20"/>
              </w:rPr>
            </w:pPr>
            <w:r w:rsidRPr="00F77746">
              <w:rPr>
                <w:sz w:val="20"/>
                <w:szCs w:val="20"/>
              </w:rPr>
              <w:t>–</w:t>
            </w:r>
          </w:p>
        </w:tc>
      </w:tr>
    </w:tbl>
    <w:p w:rsidR="009579AB" w:rsidRPr="00F77746" w:rsidRDefault="009579AB" w:rsidP="00F77746">
      <w:pPr>
        <w:ind w:right="71"/>
        <w:rPr>
          <w:sz w:val="20"/>
          <w:szCs w:val="20"/>
        </w:rPr>
      </w:pPr>
    </w:p>
    <w:p w:rsidR="009579AB" w:rsidRPr="00F77746" w:rsidRDefault="009579AB" w:rsidP="00F77746">
      <w:pPr>
        <w:pStyle w:val="Title"/>
        <w:tabs>
          <w:tab w:val="left" w:pos="5940"/>
        </w:tabs>
        <w:rPr>
          <w:b/>
          <w:sz w:val="20"/>
        </w:rPr>
      </w:pPr>
      <w:r w:rsidRPr="00F77746">
        <w:rPr>
          <w:b/>
          <w:sz w:val="20"/>
        </w:rPr>
        <w:t>РОССИЙСКАЯ ФЕДЕРАЦИЯ</w:t>
      </w:r>
    </w:p>
    <w:p w:rsidR="009579AB" w:rsidRPr="00F77746" w:rsidRDefault="009579AB" w:rsidP="00F77746">
      <w:pPr>
        <w:pStyle w:val="Subtitle"/>
        <w:tabs>
          <w:tab w:val="left" w:pos="5940"/>
        </w:tabs>
        <w:rPr>
          <w:rFonts w:ascii="Times New Roman" w:hAnsi="Times New Roman"/>
          <w:b/>
          <w:sz w:val="20"/>
        </w:rPr>
      </w:pPr>
      <w:r w:rsidRPr="00F77746">
        <w:rPr>
          <w:rFonts w:ascii="Times New Roman" w:hAnsi="Times New Roman"/>
          <w:b/>
          <w:sz w:val="20"/>
        </w:rPr>
        <w:t>КОСТРОМСКАЯ ОБЛАСТЬ</w:t>
      </w:r>
    </w:p>
    <w:p w:rsidR="009579AB" w:rsidRPr="00F77746" w:rsidRDefault="009579AB" w:rsidP="00F77746">
      <w:pPr>
        <w:pStyle w:val="Subtitle"/>
        <w:tabs>
          <w:tab w:val="left" w:pos="5940"/>
        </w:tabs>
        <w:rPr>
          <w:rFonts w:ascii="Times New Roman" w:hAnsi="Times New Roman"/>
          <w:b/>
          <w:sz w:val="20"/>
        </w:rPr>
      </w:pPr>
      <w:r w:rsidRPr="00F77746">
        <w:rPr>
          <w:rFonts w:ascii="Times New Roman" w:hAnsi="Times New Roman"/>
          <w:b/>
          <w:sz w:val="20"/>
        </w:rPr>
        <w:t>ГАЛИЧСКИЙ МУНИЦИПАЛЬНЫЙ РАЙОН</w:t>
      </w:r>
    </w:p>
    <w:p w:rsidR="009579AB" w:rsidRPr="00F77746" w:rsidRDefault="009579AB" w:rsidP="00F77746">
      <w:pPr>
        <w:rPr>
          <w:sz w:val="20"/>
          <w:szCs w:val="20"/>
        </w:rPr>
      </w:pPr>
    </w:p>
    <w:p w:rsidR="009579AB" w:rsidRPr="00F77746" w:rsidRDefault="009579AB" w:rsidP="00F77746">
      <w:pPr>
        <w:jc w:val="center"/>
        <w:rPr>
          <w:sz w:val="20"/>
          <w:szCs w:val="20"/>
        </w:rPr>
      </w:pPr>
      <w:r w:rsidRPr="00593588">
        <w:rPr>
          <w:sz w:val="20"/>
          <w:szCs w:val="20"/>
        </w:rPr>
        <w:pict>
          <v:shape id="_x0000_i1028" type="#_x0000_t75" alt="" style="width:39pt;height:46.8pt">
            <v:imagedata r:id="rId24" r:href="rId25"/>
          </v:shape>
        </w:pict>
      </w:r>
    </w:p>
    <w:p w:rsidR="009579AB" w:rsidRPr="00F77746" w:rsidRDefault="009579AB" w:rsidP="00F77746">
      <w:pPr>
        <w:jc w:val="center"/>
        <w:rPr>
          <w:b/>
          <w:sz w:val="20"/>
          <w:szCs w:val="20"/>
        </w:rPr>
      </w:pPr>
      <w:r w:rsidRPr="00F77746">
        <w:rPr>
          <w:b/>
          <w:sz w:val="20"/>
          <w:szCs w:val="20"/>
        </w:rPr>
        <w:t>СОВЕТ ДЕПУТАТОВ</w:t>
      </w:r>
    </w:p>
    <w:p w:rsidR="009579AB" w:rsidRPr="00F77746" w:rsidRDefault="009579AB" w:rsidP="00F77746">
      <w:pPr>
        <w:jc w:val="center"/>
        <w:rPr>
          <w:b/>
          <w:sz w:val="20"/>
          <w:szCs w:val="20"/>
        </w:rPr>
      </w:pPr>
      <w:r w:rsidRPr="00F77746">
        <w:rPr>
          <w:b/>
          <w:sz w:val="20"/>
          <w:szCs w:val="20"/>
        </w:rPr>
        <w:t>ДМИТРИЕВСКОГО СЕЛЬСКОГО ПОСЕЛЕНИЯ</w:t>
      </w:r>
    </w:p>
    <w:p w:rsidR="009579AB" w:rsidRPr="00F77746" w:rsidRDefault="009579AB" w:rsidP="00F77746">
      <w:pPr>
        <w:jc w:val="center"/>
        <w:rPr>
          <w:b/>
          <w:sz w:val="20"/>
          <w:szCs w:val="20"/>
        </w:rPr>
      </w:pPr>
    </w:p>
    <w:p w:rsidR="009579AB" w:rsidRPr="00F77746" w:rsidRDefault="009579AB" w:rsidP="00F77746">
      <w:pPr>
        <w:pStyle w:val="ConsPlusTitle"/>
        <w:jc w:val="center"/>
        <w:rPr>
          <w:rFonts w:ascii="Times New Roman" w:hAnsi="Times New Roman" w:cs="Times New Roman"/>
          <w:b w:val="0"/>
          <w:sz w:val="20"/>
          <w:szCs w:val="20"/>
        </w:rPr>
      </w:pPr>
      <w:r w:rsidRPr="00F77746">
        <w:rPr>
          <w:rFonts w:ascii="Times New Roman" w:hAnsi="Times New Roman" w:cs="Times New Roman"/>
          <w:b w:val="0"/>
          <w:sz w:val="20"/>
          <w:szCs w:val="20"/>
        </w:rPr>
        <w:t>Р Е Ш Е Н И Е</w:t>
      </w:r>
    </w:p>
    <w:p w:rsidR="009579AB" w:rsidRPr="00F77746" w:rsidRDefault="009579AB" w:rsidP="00F77746">
      <w:pPr>
        <w:rPr>
          <w:sz w:val="20"/>
          <w:szCs w:val="20"/>
        </w:rPr>
      </w:pPr>
    </w:p>
    <w:p w:rsidR="009579AB" w:rsidRPr="00F77746" w:rsidRDefault="009579AB" w:rsidP="00F77746">
      <w:pPr>
        <w:rPr>
          <w:sz w:val="20"/>
          <w:szCs w:val="20"/>
        </w:rPr>
      </w:pPr>
      <w:r w:rsidRPr="00F77746">
        <w:rPr>
          <w:sz w:val="20"/>
          <w:szCs w:val="20"/>
        </w:rPr>
        <w:t>от « 31 » августа 2021 года № 52</w:t>
      </w:r>
    </w:p>
    <w:p w:rsidR="009579AB" w:rsidRPr="00F77746" w:rsidRDefault="009579AB" w:rsidP="00F77746">
      <w:pPr>
        <w:spacing w:line="240" w:lineRule="exact"/>
        <w:ind w:right="5395"/>
        <w:jc w:val="both"/>
        <w:rPr>
          <w:sz w:val="20"/>
          <w:szCs w:val="20"/>
        </w:rPr>
      </w:pPr>
    </w:p>
    <w:p w:rsidR="009579AB" w:rsidRPr="00F77746" w:rsidRDefault="009579AB" w:rsidP="00F77746">
      <w:pPr>
        <w:spacing w:line="240" w:lineRule="exact"/>
        <w:ind w:right="5574"/>
        <w:jc w:val="both"/>
        <w:rPr>
          <w:sz w:val="20"/>
          <w:szCs w:val="20"/>
        </w:rPr>
      </w:pPr>
      <w:r w:rsidRPr="00F77746">
        <w:rPr>
          <w:bCs/>
          <w:sz w:val="20"/>
          <w:szCs w:val="20"/>
        </w:rPr>
        <w:t>О признании утратившими силу решений Совета депутатов Дмитриевского сельского поселения Галичского муниципального района Костромской области</w:t>
      </w:r>
    </w:p>
    <w:p w:rsidR="009579AB" w:rsidRPr="00F77746" w:rsidRDefault="009579AB" w:rsidP="00F77746">
      <w:pPr>
        <w:spacing w:line="240" w:lineRule="exact"/>
        <w:ind w:right="5755"/>
        <w:rPr>
          <w:sz w:val="20"/>
          <w:szCs w:val="20"/>
        </w:rPr>
      </w:pPr>
    </w:p>
    <w:p w:rsidR="009579AB" w:rsidRPr="00F77746" w:rsidRDefault="009579AB" w:rsidP="00F77746">
      <w:pPr>
        <w:ind w:firstLine="720"/>
        <w:jc w:val="both"/>
        <w:rPr>
          <w:bCs/>
          <w:sz w:val="20"/>
          <w:szCs w:val="20"/>
        </w:rPr>
      </w:pPr>
      <w:r w:rsidRPr="00F77746">
        <w:rPr>
          <w:bCs/>
          <w:sz w:val="20"/>
          <w:szCs w:val="20"/>
        </w:rPr>
        <w:t>В целях приведения нормативных правовых актов Совета депутатов Дмитриевского сельского поселения Галичского муниципального района Костромской области в соответствие с действующим законодательством, Совет депутатов Дмитриевского сельского поселения РЕШИЛ:</w:t>
      </w:r>
    </w:p>
    <w:p w:rsidR="009579AB" w:rsidRPr="00F77746" w:rsidRDefault="009579AB" w:rsidP="00F77746">
      <w:pPr>
        <w:jc w:val="both"/>
        <w:rPr>
          <w:bCs/>
          <w:sz w:val="20"/>
          <w:szCs w:val="20"/>
        </w:rPr>
      </w:pPr>
    </w:p>
    <w:p w:rsidR="009579AB" w:rsidRPr="00F77746" w:rsidRDefault="009579AB" w:rsidP="00F77746">
      <w:pPr>
        <w:ind w:firstLine="720"/>
        <w:jc w:val="both"/>
        <w:rPr>
          <w:bCs/>
          <w:sz w:val="20"/>
          <w:szCs w:val="20"/>
        </w:rPr>
      </w:pPr>
      <w:r w:rsidRPr="00F77746">
        <w:rPr>
          <w:bCs/>
          <w:sz w:val="20"/>
          <w:szCs w:val="20"/>
        </w:rPr>
        <w:t>1. Считать утратившими силу следующие решения Совета депутатов Дмитриевского сельского поселения Галичского муниципального района Костромской области:</w:t>
      </w:r>
    </w:p>
    <w:p w:rsidR="009579AB" w:rsidRPr="00F77746" w:rsidRDefault="009579AB" w:rsidP="00F77746">
      <w:pPr>
        <w:shd w:val="clear" w:color="auto" w:fill="FFFFFF"/>
        <w:ind w:right="-6" w:firstLine="720"/>
        <w:jc w:val="both"/>
        <w:rPr>
          <w:bCs/>
          <w:iCs/>
          <w:sz w:val="20"/>
          <w:szCs w:val="20"/>
        </w:rPr>
      </w:pPr>
      <w:r w:rsidRPr="00F77746">
        <w:rPr>
          <w:bCs/>
          <w:sz w:val="20"/>
          <w:szCs w:val="20"/>
        </w:rPr>
        <w:t>- № 176 от 30.11.2018 года «</w:t>
      </w:r>
      <w:r w:rsidRPr="00F77746">
        <w:rPr>
          <w:bCs/>
          <w:iCs/>
          <w:sz w:val="20"/>
          <w:szCs w:val="20"/>
        </w:rPr>
        <w:t>Об утверждении Порядка осуществления контроля за соблюдением Правил благоустройства на территории населенных пунктов Дмитриевского сельского поселения Галичского муниципального района Костромской области</w:t>
      </w:r>
      <w:r w:rsidRPr="00F77746">
        <w:rPr>
          <w:bCs/>
          <w:sz w:val="20"/>
          <w:szCs w:val="20"/>
        </w:rPr>
        <w:t>»;</w:t>
      </w:r>
    </w:p>
    <w:p w:rsidR="009579AB" w:rsidRPr="00F77746" w:rsidRDefault="009579AB" w:rsidP="00F77746">
      <w:pPr>
        <w:pStyle w:val="PlainText"/>
        <w:ind w:firstLine="720"/>
        <w:jc w:val="both"/>
        <w:rPr>
          <w:rFonts w:ascii="Times New Roman" w:hAnsi="Times New Roman" w:cs="Times New Roman"/>
          <w:bCs/>
        </w:rPr>
      </w:pPr>
      <w:r w:rsidRPr="00F77746">
        <w:rPr>
          <w:rFonts w:ascii="Times New Roman" w:hAnsi="Times New Roman" w:cs="Times New Roman"/>
          <w:bCs/>
        </w:rPr>
        <w:t>- № 245 от 17.07.2020 года «О порядке организации и осуществления муниципального жилищного контроля на территории Дмитриевского сельского поселения Галичского муниципального района Костромской области».</w:t>
      </w:r>
    </w:p>
    <w:p w:rsidR="009579AB" w:rsidRPr="00F77746" w:rsidRDefault="009579AB" w:rsidP="00F77746">
      <w:pPr>
        <w:ind w:firstLine="720"/>
        <w:jc w:val="both"/>
        <w:rPr>
          <w:bCs/>
          <w:sz w:val="20"/>
          <w:szCs w:val="20"/>
        </w:rPr>
      </w:pPr>
      <w:r w:rsidRPr="00F77746">
        <w:rPr>
          <w:bCs/>
          <w:sz w:val="20"/>
          <w:szCs w:val="20"/>
        </w:rPr>
        <w:t>2. Настоящее решение вступает в силу со дня опубликования (обнародования).</w:t>
      </w:r>
    </w:p>
    <w:p w:rsidR="009579AB" w:rsidRPr="00F77746" w:rsidRDefault="009579AB" w:rsidP="00F77746">
      <w:pPr>
        <w:jc w:val="center"/>
        <w:rPr>
          <w:bCs/>
          <w:sz w:val="20"/>
          <w:szCs w:val="20"/>
        </w:rPr>
      </w:pPr>
    </w:p>
    <w:p w:rsidR="009579AB" w:rsidRPr="00F77746" w:rsidRDefault="009579AB" w:rsidP="00F77746">
      <w:pPr>
        <w:rPr>
          <w:bCs/>
          <w:sz w:val="20"/>
          <w:szCs w:val="20"/>
        </w:rPr>
      </w:pPr>
    </w:p>
    <w:p w:rsidR="009579AB" w:rsidRPr="00F77746" w:rsidRDefault="009579AB" w:rsidP="00F77746">
      <w:pPr>
        <w:rPr>
          <w:bCs/>
          <w:sz w:val="20"/>
          <w:szCs w:val="20"/>
        </w:rPr>
      </w:pPr>
      <w:r w:rsidRPr="00F77746">
        <w:rPr>
          <w:bCs/>
          <w:sz w:val="20"/>
          <w:szCs w:val="20"/>
        </w:rPr>
        <w:t>Глава Дмитриевского</w:t>
      </w:r>
    </w:p>
    <w:p w:rsidR="009579AB" w:rsidRPr="00F77746" w:rsidRDefault="009579AB" w:rsidP="00F77746">
      <w:pPr>
        <w:rPr>
          <w:bCs/>
          <w:sz w:val="20"/>
          <w:szCs w:val="20"/>
        </w:rPr>
      </w:pPr>
      <w:r w:rsidRPr="00F77746">
        <w:rPr>
          <w:bCs/>
          <w:sz w:val="20"/>
          <w:szCs w:val="20"/>
        </w:rPr>
        <w:t>сельского поселения                                                                         А.В.Тютин</w:t>
      </w:r>
    </w:p>
    <w:p w:rsidR="009579AB" w:rsidRPr="00F77746" w:rsidRDefault="009579AB" w:rsidP="00F77746">
      <w:pPr>
        <w:jc w:val="center"/>
        <w:rPr>
          <w:b/>
          <w:sz w:val="20"/>
          <w:szCs w:val="20"/>
        </w:rPr>
      </w:pPr>
      <w:r w:rsidRPr="00F77746">
        <w:rPr>
          <w:b/>
          <w:sz w:val="20"/>
          <w:szCs w:val="20"/>
        </w:rPr>
        <w:t>РОССИЙСКАЯ ФЕДЕРАЦИЯ</w:t>
      </w:r>
    </w:p>
    <w:p w:rsidR="009579AB" w:rsidRPr="00F77746" w:rsidRDefault="009579AB" w:rsidP="00F77746">
      <w:pPr>
        <w:jc w:val="center"/>
        <w:rPr>
          <w:b/>
          <w:sz w:val="20"/>
          <w:szCs w:val="20"/>
        </w:rPr>
      </w:pPr>
      <w:r w:rsidRPr="00F77746">
        <w:rPr>
          <w:b/>
          <w:sz w:val="20"/>
          <w:szCs w:val="20"/>
        </w:rPr>
        <w:t>КОСТРОМСКАЯ ОБЛАСТЬ</w:t>
      </w:r>
    </w:p>
    <w:p w:rsidR="009579AB" w:rsidRPr="00F77746" w:rsidRDefault="009579AB" w:rsidP="00F77746">
      <w:pPr>
        <w:jc w:val="center"/>
        <w:rPr>
          <w:b/>
          <w:sz w:val="20"/>
          <w:szCs w:val="20"/>
        </w:rPr>
      </w:pPr>
      <w:r w:rsidRPr="00F77746">
        <w:rPr>
          <w:b/>
          <w:sz w:val="20"/>
          <w:szCs w:val="20"/>
        </w:rPr>
        <w:t>ГАЛИЧСКИЙ МУНИЦИПАЛЬНЫЙ РАЙОН</w:t>
      </w:r>
    </w:p>
    <w:p w:rsidR="009579AB" w:rsidRPr="00F77746" w:rsidRDefault="009579AB" w:rsidP="00F77746">
      <w:pPr>
        <w:jc w:val="center"/>
        <w:rPr>
          <w:b/>
          <w:sz w:val="20"/>
          <w:szCs w:val="20"/>
        </w:rPr>
      </w:pPr>
    </w:p>
    <w:p w:rsidR="009579AB" w:rsidRPr="00F77746" w:rsidRDefault="009579AB" w:rsidP="00F77746">
      <w:pPr>
        <w:jc w:val="center"/>
        <w:rPr>
          <w:b/>
          <w:sz w:val="20"/>
          <w:szCs w:val="20"/>
        </w:rPr>
      </w:pPr>
      <w:r w:rsidRPr="00F77746">
        <w:rPr>
          <w:b/>
          <w:sz w:val="20"/>
          <w:szCs w:val="20"/>
        </w:rPr>
        <w:object w:dxaOrig="4199" w:dyaOrig="5196">
          <v:shape id="_x0000_i1029" type="#_x0000_t75" style="width:37.8pt;height:46.8pt" o:ole="">
            <v:imagedata r:id="rId7" o:title="" chromakey="#ebebeb" gain="112993f" blacklevel="-5898f"/>
          </v:shape>
          <o:OLEObject Type="Embed" ProgID="Unknown" ShapeID="_x0000_i1029" DrawAspect="Content" ObjectID="_1709035126" r:id="rId26"/>
        </w:object>
      </w:r>
    </w:p>
    <w:p w:rsidR="009579AB" w:rsidRPr="00F77746" w:rsidRDefault="009579AB" w:rsidP="00F77746">
      <w:pPr>
        <w:jc w:val="center"/>
        <w:rPr>
          <w:b/>
          <w:sz w:val="20"/>
          <w:szCs w:val="20"/>
        </w:rPr>
      </w:pPr>
    </w:p>
    <w:p w:rsidR="009579AB" w:rsidRPr="00F77746" w:rsidRDefault="009579AB" w:rsidP="00F77746">
      <w:pPr>
        <w:jc w:val="center"/>
        <w:rPr>
          <w:b/>
          <w:sz w:val="20"/>
          <w:szCs w:val="20"/>
        </w:rPr>
      </w:pPr>
      <w:r w:rsidRPr="00F77746">
        <w:rPr>
          <w:b/>
          <w:sz w:val="20"/>
          <w:szCs w:val="20"/>
        </w:rPr>
        <w:t>СОВЕТ ДЕПУТАТОВ</w:t>
      </w:r>
    </w:p>
    <w:p w:rsidR="009579AB" w:rsidRPr="00F77746" w:rsidRDefault="009579AB" w:rsidP="00F77746">
      <w:pPr>
        <w:jc w:val="center"/>
        <w:rPr>
          <w:b/>
          <w:sz w:val="20"/>
          <w:szCs w:val="20"/>
        </w:rPr>
      </w:pPr>
      <w:r w:rsidRPr="00F77746">
        <w:rPr>
          <w:b/>
          <w:sz w:val="20"/>
          <w:szCs w:val="20"/>
        </w:rPr>
        <w:t>ДМИТРИЕВСКОГО СЕЛЬСКОГО ПОСЕЛЕНИЯ</w:t>
      </w:r>
    </w:p>
    <w:p w:rsidR="009579AB" w:rsidRPr="00F77746" w:rsidRDefault="009579AB" w:rsidP="00F77746">
      <w:pPr>
        <w:jc w:val="center"/>
        <w:rPr>
          <w:sz w:val="20"/>
          <w:szCs w:val="20"/>
        </w:rPr>
      </w:pPr>
    </w:p>
    <w:p w:rsidR="009579AB" w:rsidRPr="00F77746" w:rsidRDefault="009579AB" w:rsidP="00F77746">
      <w:pPr>
        <w:jc w:val="center"/>
        <w:rPr>
          <w:sz w:val="20"/>
          <w:szCs w:val="20"/>
        </w:rPr>
      </w:pPr>
      <w:r w:rsidRPr="00F77746">
        <w:rPr>
          <w:sz w:val="20"/>
          <w:szCs w:val="20"/>
        </w:rPr>
        <w:t>Р Е Ш Е Н И Е</w:t>
      </w:r>
    </w:p>
    <w:p w:rsidR="009579AB" w:rsidRPr="00F77746" w:rsidRDefault="009579AB" w:rsidP="00F77746">
      <w:pPr>
        <w:rPr>
          <w:sz w:val="20"/>
          <w:szCs w:val="20"/>
        </w:rPr>
      </w:pPr>
    </w:p>
    <w:p w:rsidR="009579AB" w:rsidRPr="00F77746" w:rsidRDefault="009579AB" w:rsidP="00F77746">
      <w:pPr>
        <w:ind w:right="5497"/>
        <w:jc w:val="both"/>
        <w:rPr>
          <w:sz w:val="20"/>
          <w:szCs w:val="20"/>
        </w:rPr>
      </w:pPr>
      <w:r w:rsidRPr="00F77746">
        <w:rPr>
          <w:sz w:val="20"/>
          <w:szCs w:val="20"/>
        </w:rPr>
        <w:t>от « 31 » августа 2021 года № 53</w:t>
      </w:r>
    </w:p>
    <w:p w:rsidR="009579AB" w:rsidRPr="00F77746" w:rsidRDefault="009579AB" w:rsidP="00F77746">
      <w:pPr>
        <w:ind w:right="5497"/>
        <w:jc w:val="both"/>
        <w:rPr>
          <w:sz w:val="20"/>
          <w:szCs w:val="20"/>
        </w:rPr>
      </w:pPr>
    </w:p>
    <w:p w:rsidR="009579AB" w:rsidRPr="00F77746" w:rsidRDefault="009579AB" w:rsidP="00F77746">
      <w:pPr>
        <w:ind w:right="5677"/>
        <w:jc w:val="both"/>
        <w:rPr>
          <w:sz w:val="20"/>
          <w:szCs w:val="20"/>
        </w:rPr>
      </w:pPr>
      <w:r w:rsidRPr="00F77746">
        <w:rPr>
          <w:sz w:val="20"/>
          <w:szCs w:val="20"/>
        </w:rPr>
        <w:t>Об информации об исполнении бюджета Дмитриевского сельского поселения за 1 полугодие 2021 года</w:t>
      </w:r>
    </w:p>
    <w:p w:rsidR="009579AB" w:rsidRPr="00F77746" w:rsidRDefault="009579AB" w:rsidP="00F77746">
      <w:pPr>
        <w:ind w:firstLine="720"/>
        <w:jc w:val="both"/>
        <w:rPr>
          <w:sz w:val="20"/>
          <w:szCs w:val="20"/>
        </w:rPr>
      </w:pPr>
    </w:p>
    <w:p w:rsidR="009579AB" w:rsidRPr="00F77746" w:rsidRDefault="009579AB" w:rsidP="00F77746">
      <w:pPr>
        <w:tabs>
          <w:tab w:val="left" w:pos="3180"/>
        </w:tabs>
        <w:ind w:firstLine="720"/>
        <w:jc w:val="both"/>
        <w:rPr>
          <w:sz w:val="20"/>
          <w:szCs w:val="20"/>
        </w:rPr>
      </w:pPr>
      <w:r w:rsidRPr="00F77746">
        <w:rPr>
          <w:sz w:val="20"/>
          <w:szCs w:val="20"/>
        </w:rPr>
        <w:t>Рассмотрев информацию администрации сельского поселения об исполнении бюджета Дмитриевского сельского поселения за 1 полугодие 2021 года, Совет депутатов сельского поселения отметил следующее.</w:t>
      </w:r>
    </w:p>
    <w:p w:rsidR="009579AB" w:rsidRPr="00F77746" w:rsidRDefault="009579AB" w:rsidP="00F77746">
      <w:pPr>
        <w:tabs>
          <w:tab w:val="left" w:pos="3180"/>
        </w:tabs>
        <w:ind w:firstLine="720"/>
        <w:jc w:val="both"/>
        <w:rPr>
          <w:sz w:val="20"/>
          <w:szCs w:val="20"/>
        </w:rPr>
      </w:pPr>
      <w:r w:rsidRPr="00F77746">
        <w:rPr>
          <w:sz w:val="20"/>
          <w:szCs w:val="20"/>
        </w:rPr>
        <w:t>За 1 полугодие 2021 года в бюджет сельского поселения поступило доходов 12269587 рублей 28 копеек, что составляет 62,9% годового плана поступления доходов.</w:t>
      </w:r>
    </w:p>
    <w:p w:rsidR="009579AB" w:rsidRPr="00F77746" w:rsidRDefault="009579AB" w:rsidP="00F77746">
      <w:pPr>
        <w:tabs>
          <w:tab w:val="left" w:pos="3180"/>
        </w:tabs>
        <w:ind w:firstLine="720"/>
        <w:jc w:val="both"/>
        <w:rPr>
          <w:sz w:val="20"/>
          <w:szCs w:val="20"/>
        </w:rPr>
      </w:pPr>
      <w:r w:rsidRPr="00F77746">
        <w:rPr>
          <w:sz w:val="20"/>
          <w:szCs w:val="20"/>
        </w:rPr>
        <w:t>В структуре собственных доходов бюджета сельского поселения преобладают налоговые доходы – 87,2%, из них НДФЛ – 29,1%, налог на совокупный доход – 53,3%, налоги на имущество 4,9%. За отчетный период поступление акцизов составило – 1288773 руб. 56 копеек, или 12,5% от собственных доходов. Остальные 0,2% от общей суммы собственных доходов составляют доходы от использования имущества, находящегося в государственной и муниципальной собственности и государственная пошлина.</w:t>
      </w:r>
    </w:p>
    <w:p w:rsidR="009579AB" w:rsidRPr="00F77746" w:rsidRDefault="009579AB" w:rsidP="00F77746">
      <w:pPr>
        <w:tabs>
          <w:tab w:val="left" w:pos="3180"/>
        </w:tabs>
        <w:ind w:firstLine="720"/>
        <w:jc w:val="both"/>
        <w:rPr>
          <w:sz w:val="20"/>
          <w:szCs w:val="20"/>
        </w:rPr>
      </w:pPr>
      <w:r w:rsidRPr="00F77746">
        <w:rPr>
          <w:sz w:val="20"/>
          <w:szCs w:val="20"/>
        </w:rPr>
        <w:t xml:space="preserve">Фактическое поступление собственных доходов за 1 полугодие 2021 года в сравнении с тем же периодом прошлого года больше на 2456269 рублей 20 копеек, или 23,8%. </w:t>
      </w:r>
    </w:p>
    <w:p w:rsidR="009579AB" w:rsidRPr="00F77746" w:rsidRDefault="009579AB" w:rsidP="00F77746">
      <w:pPr>
        <w:tabs>
          <w:tab w:val="left" w:pos="3180"/>
        </w:tabs>
        <w:ind w:firstLine="720"/>
        <w:jc w:val="both"/>
        <w:rPr>
          <w:sz w:val="20"/>
          <w:szCs w:val="20"/>
        </w:rPr>
      </w:pPr>
      <w:r w:rsidRPr="00F77746">
        <w:rPr>
          <w:sz w:val="20"/>
          <w:szCs w:val="20"/>
        </w:rPr>
        <w:t>Увеличение поступлений в бюджет произошло за счет налога на доходы физических лиц – на 442350 рубля 88 копеек (14,8%); налогов на совокупный доход – на 1613499 рублей 16 копеек (29,4%,) налогов на имущество – на 229711 рублей 72 копейки (45,4%); акцизов – на 162005 рублей 74 копеек (13,0%)</w:t>
      </w:r>
    </w:p>
    <w:p w:rsidR="009579AB" w:rsidRPr="00F77746" w:rsidRDefault="009579AB" w:rsidP="00F77746">
      <w:pPr>
        <w:tabs>
          <w:tab w:val="left" w:pos="3180"/>
        </w:tabs>
        <w:ind w:firstLine="720"/>
        <w:jc w:val="both"/>
        <w:rPr>
          <w:sz w:val="20"/>
          <w:szCs w:val="20"/>
        </w:rPr>
      </w:pPr>
      <w:r w:rsidRPr="00F77746">
        <w:rPr>
          <w:sz w:val="20"/>
          <w:szCs w:val="20"/>
        </w:rPr>
        <w:t>Расходы бюджета сельского поселения за 1 полугодие 2021 года исполнены в объеме 11254017 рублей 57 копеек, или на 55,3% к утвержденному плану.</w:t>
      </w:r>
    </w:p>
    <w:p w:rsidR="009579AB" w:rsidRPr="00F77746" w:rsidRDefault="009579AB" w:rsidP="00F77746">
      <w:pPr>
        <w:tabs>
          <w:tab w:val="left" w:pos="3180"/>
        </w:tabs>
        <w:ind w:firstLine="720"/>
        <w:jc w:val="both"/>
        <w:rPr>
          <w:sz w:val="20"/>
          <w:szCs w:val="20"/>
        </w:rPr>
      </w:pPr>
      <w:r w:rsidRPr="00F77746">
        <w:rPr>
          <w:sz w:val="20"/>
          <w:szCs w:val="20"/>
        </w:rPr>
        <w:t>Расходы бюджета сельского поселения по разделам функциональной классификации «Общегосударственные вопросы» профинансированы на 57,3%; «Национальная оборона» на 46,9%; «Национальная безопасность и правоохранительная деятельность» на 1,0%; «Национальная экономика» на 23,6%; «Жилищно-коммунальное хозяйство» на 80,5%; «Культура, кинематография» на 70,6%.</w:t>
      </w:r>
    </w:p>
    <w:p w:rsidR="009579AB" w:rsidRPr="00F77746" w:rsidRDefault="009579AB" w:rsidP="00F77746">
      <w:pPr>
        <w:tabs>
          <w:tab w:val="left" w:pos="3180"/>
        </w:tabs>
        <w:ind w:firstLine="720"/>
        <w:jc w:val="both"/>
        <w:rPr>
          <w:sz w:val="20"/>
          <w:szCs w:val="20"/>
        </w:rPr>
      </w:pPr>
      <w:r w:rsidRPr="00F77746">
        <w:rPr>
          <w:sz w:val="20"/>
          <w:szCs w:val="20"/>
        </w:rPr>
        <w:t>Учитывая вышеизложенное, Совет депутатов РЕШИЛ:</w:t>
      </w:r>
    </w:p>
    <w:p w:rsidR="009579AB" w:rsidRPr="00F77746" w:rsidRDefault="009579AB" w:rsidP="00F77746">
      <w:pPr>
        <w:tabs>
          <w:tab w:val="left" w:pos="3180"/>
        </w:tabs>
        <w:ind w:firstLine="720"/>
        <w:jc w:val="both"/>
        <w:rPr>
          <w:sz w:val="20"/>
          <w:szCs w:val="20"/>
        </w:rPr>
      </w:pPr>
      <w:r w:rsidRPr="00F77746">
        <w:rPr>
          <w:sz w:val="20"/>
          <w:szCs w:val="20"/>
        </w:rPr>
        <w:t>1. Принять к сведению информацию администрации сельского поселения об исполнении бюджета за 1 полугодие 2021 года по доходам в сумме 12269587 рублей 28 копеек, по расходам 11254017 рублей 57 копеек, в том числе расходы на денежное содержание муниципальных служащих и работников бюджетных учреждений сельского поселения в сумме 3631105 рублей 96 копеек с численностью работающих 41,2 штатных единицы (дефицит бюджета сельского поселения в сумме - 1015569 рублей 71 копейка).</w:t>
      </w:r>
    </w:p>
    <w:p w:rsidR="009579AB" w:rsidRPr="00F77746" w:rsidRDefault="009579AB" w:rsidP="00F77746">
      <w:pPr>
        <w:tabs>
          <w:tab w:val="left" w:pos="3180"/>
        </w:tabs>
        <w:ind w:firstLine="720"/>
        <w:jc w:val="both"/>
        <w:rPr>
          <w:sz w:val="20"/>
          <w:szCs w:val="20"/>
        </w:rPr>
      </w:pPr>
      <w:r w:rsidRPr="00F77746">
        <w:rPr>
          <w:sz w:val="20"/>
          <w:szCs w:val="20"/>
        </w:rPr>
        <w:t>2. Настоящее решение опубликовать в информационном бюллетене «Дмитриевский вестник».</w:t>
      </w:r>
    </w:p>
    <w:p w:rsidR="009579AB" w:rsidRPr="00F77746" w:rsidRDefault="009579AB" w:rsidP="00F77746">
      <w:pPr>
        <w:tabs>
          <w:tab w:val="left" w:pos="3180"/>
        </w:tabs>
        <w:ind w:firstLine="720"/>
        <w:jc w:val="both"/>
        <w:rPr>
          <w:sz w:val="20"/>
          <w:szCs w:val="20"/>
        </w:rPr>
      </w:pPr>
      <w:r w:rsidRPr="00F77746">
        <w:rPr>
          <w:sz w:val="20"/>
          <w:szCs w:val="20"/>
        </w:rPr>
        <w:t>3. Настоящее решение вступает в силу со дня его подписания.</w:t>
      </w:r>
    </w:p>
    <w:p w:rsidR="009579AB" w:rsidRPr="00F77746" w:rsidRDefault="009579AB" w:rsidP="00F77746">
      <w:pPr>
        <w:tabs>
          <w:tab w:val="left" w:pos="3180"/>
        </w:tabs>
        <w:ind w:firstLine="720"/>
        <w:jc w:val="both"/>
        <w:rPr>
          <w:sz w:val="20"/>
          <w:szCs w:val="20"/>
        </w:rPr>
      </w:pPr>
    </w:p>
    <w:p w:rsidR="009579AB" w:rsidRPr="00F77746" w:rsidRDefault="009579AB" w:rsidP="00F77746">
      <w:pPr>
        <w:tabs>
          <w:tab w:val="left" w:pos="3180"/>
        </w:tabs>
        <w:jc w:val="both"/>
        <w:rPr>
          <w:sz w:val="20"/>
          <w:szCs w:val="20"/>
        </w:rPr>
      </w:pPr>
      <w:r w:rsidRPr="00F77746">
        <w:rPr>
          <w:sz w:val="20"/>
          <w:szCs w:val="20"/>
        </w:rPr>
        <w:t>Глава сельского поселения                                                        А.В. Тютин</w:t>
      </w:r>
    </w:p>
    <w:p w:rsidR="009579AB" w:rsidRPr="00F77746" w:rsidRDefault="009579AB" w:rsidP="00FF7C2E">
      <w:pPr>
        <w:rPr>
          <w:sz w:val="20"/>
          <w:szCs w:val="20"/>
        </w:rPr>
      </w:pPr>
    </w:p>
    <w:p w:rsidR="009579AB" w:rsidRPr="00F77746" w:rsidRDefault="009579AB" w:rsidP="00F77746">
      <w:pPr>
        <w:ind w:left="720" w:hanging="360"/>
        <w:jc w:val="center"/>
        <w:rPr>
          <w:sz w:val="20"/>
          <w:szCs w:val="20"/>
        </w:rPr>
      </w:pPr>
    </w:p>
    <w:p w:rsidR="009579AB" w:rsidRPr="00F77746" w:rsidRDefault="009579AB" w:rsidP="00F77746">
      <w:pPr>
        <w:jc w:val="center"/>
        <w:rPr>
          <w:b/>
          <w:sz w:val="20"/>
          <w:szCs w:val="20"/>
        </w:rPr>
      </w:pPr>
      <w:r w:rsidRPr="00F77746">
        <w:rPr>
          <w:b/>
          <w:sz w:val="20"/>
          <w:szCs w:val="20"/>
        </w:rPr>
        <w:t>РОССИЙСКАЯ ФЕДЕРАЦИЯ</w:t>
      </w:r>
    </w:p>
    <w:p w:rsidR="009579AB" w:rsidRPr="00F77746" w:rsidRDefault="009579AB" w:rsidP="00F77746">
      <w:pPr>
        <w:jc w:val="center"/>
        <w:rPr>
          <w:b/>
          <w:sz w:val="20"/>
          <w:szCs w:val="20"/>
        </w:rPr>
      </w:pPr>
      <w:r w:rsidRPr="00F77746">
        <w:rPr>
          <w:b/>
          <w:sz w:val="20"/>
          <w:szCs w:val="20"/>
        </w:rPr>
        <w:t>КОСТРОМСКАЯ ОБЛАСТЬ</w:t>
      </w:r>
    </w:p>
    <w:p w:rsidR="009579AB" w:rsidRPr="00F77746" w:rsidRDefault="009579AB" w:rsidP="00F77746">
      <w:pPr>
        <w:jc w:val="center"/>
        <w:rPr>
          <w:b/>
          <w:sz w:val="20"/>
          <w:szCs w:val="20"/>
        </w:rPr>
      </w:pPr>
      <w:r w:rsidRPr="00F77746">
        <w:rPr>
          <w:b/>
          <w:sz w:val="20"/>
          <w:szCs w:val="20"/>
        </w:rPr>
        <w:t>ГАЛИЧСКИЙ МУНИЦИПАЛЬНЫЙ РАЙОН</w:t>
      </w:r>
    </w:p>
    <w:p w:rsidR="009579AB" w:rsidRPr="00F77746" w:rsidRDefault="009579AB" w:rsidP="00F77746">
      <w:pPr>
        <w:jc w:val="center"/>
        <w:rPr>
          <w:b/>
          <w:spacing w:val="20"/>
          <w:sz w:val="20"/>
          <w:szCs w:val="20"/>
        </w:rPr>
      </w:pPr>
    </w:p>
    <w:p w:rsidR="009579AB" w:rsidRPr="00F77746" w:rsidRDefault="009579AB" w:rsidP="00F77746">
      <w:pPr>
        <w:jc w:val="center"/>
        <w:rPr>
          <w:sz w:val="20"/>
          <w:szCs w:val="20"/>
        </w:rPr>
      </w:pPr>
      <w:r w:rsidRPr="00F77746">
        <w:rPr>
          <w:spacing w:val="20"/>
          <w:sz w:val="20"/>
          <w:szCs w:val="20"/>
        </w:rPr>
        <w:object w:dxaOrig="4199" w:dyaOrig="5196">
          <v:shape id="_x0000_i1030" type="#_x0000_t75" style="width:37.8pt;height:44.4pt" o:ole="">
            <v:imagedata r:id="rId7" o:title="" chromakey="#ebebeb" gain="112993f" blacklevel="-5898f"/>
          </v:shape>
          <o:OLEObject Type="Embed" ProgID="Unknown" ShapeID="_x0000_i1030" DrawAspect="Content" ObjectID="_1709035127" r:id="rId27"/>
        </w:object>
      </w:r>
    </w:p>
    <w:p w:rsidR="009579AB" w:rsidRPr="00F77746" w:rsidRDefault="009579AB" w:rsidP="00F77746">
      <w:pPr>
        <w:jc w:val="center"/>
        <w:rPr>
          <w:b/>
          <w:sz w:val="20"/>
          <w:szCs w:val="20"/>
        </w:rPr>
      </w:pPr>
    </w:p>
    <w:p w:rsidR="009579AB" w:rsidRPr="00F77746" w:rsidRDefault="009579AB" w:rsidP="00F77746">
      <w:pPr>
        <w:jc w:val="center"/>
        <w:rPr>
          <w:b/>
          <w:sz w:val="20"/>
          <w:szCs w:val="20"/>
        </w:rPr>
      </w:pPr>
      <w:r w:rsidRPr="00F77746">
        <w:rPr>
          <w:b/>
          <w:sz w:val="20"/>
          <w:szCs w:val="20"/>
        </w:rPr>
        <w:t xml:space="preserve">СОВЕТ ДЕПУТАТОВ </w:t>
      </w:r>
    </w:p>
    <w:p w:rsidR="009579AB" w:rsidRPr="00F77746" w:rsidRDefault="009579AB" w:rsidP="00F77746">
      <w:pPr>
        <w:jc w:val="center"/>
        <w:rPr>
          <w:b/>
          <w:sz w:val="20"/>
          <w:szCs w:val="20"/>
        </w:rPr>
      </w:pPr>
      <w:r w:rsidRPr="00F77746">
        <w:rPr>
          <w:b/>
          <w:sz w:val="20"/>
          <w:szCs w:val="20"/>
        </w:rPr>
        <w:t>ДМИТРИЕВСКОГО СЕЛЬСКОГО ПОСЕЛЕНИЯ</w:t>
      </w:r>
    </w:p>
    <w:p w:rsidR="009579AB" w:rsidRPr="00F77746" w:rsidRDefault="009579AB" w:rsidP="00F77746">
      <w:pPr>
        <w:jc w:val="center"/>
        <w:rPr>
          <w:spacing w:val="20"/>
          <w:sz w:val="20"/>
          <w:szCs w:val="20"/>
        </w:rPr>
      </w:pPr>
    </w:p>
    <w:p w:rsidR="009579AB" w:rsidRPr="00F77746" w:rsidRDefault="009579AB" w:rsidP="00F77746">
      <w:pPr>
        <w:jc w:val="center"/>
        <w:rPr>
          <w:b/>
          <w:sz w:val="20"/>
          <w:szCs w:val="20"/>
        </w:rPr>
      </w:pPr>
      <w:r w:rsidRPr="00F77746">
        <w:rPr>
          <w:b/>
          <w:sz w:val="20"/>
          <w:szCs w:val="20"/>
        </w:rPr>
        <w:t>Р Е Ш Е Н И Е</w:t>
      </w:r>
    </w:p>
    <w:p w:rsidR="009579AB" w:rsidRPr="00F77746" w:rsidRDefault="009579AB" w:rsidP="00F77746">
      <w:pPr>
        <w:jc w:val="center"/>
        <w:rPr>
          <w:b/>
          <w:sz w:val="20"/>
          <w:szCs w:val="20"/>
        </w:rPr>
      </w:pPr>
    </w:p>
    <w:p w:rsidR="009579AB" w:rsidRPr="00F77746" w:rsidRDefault="009579AB" w:rsidP="00F77746">
      <w:pPr>
        <w:jc w:val="both"/>
        <w:rPr>
          <w:sz w:val="20"/>
          <w:szCs w:val="20"/>
        </w:rPr>
      </w:pPr>
      <w:r w:rsidRPr="00F77746">
        <w:rPr>
          <w:sz w:val="20"/>
          <w:szCs w:val="20"/>
        </w:rPr>
        <w:t>« 31 » августа 2021 года № 54</w:t>
      </w:r>
    </w:p>
    <w:p w:rsidR="009579AB" w:rsidRPr="00F77746" w:rsidRDefault="009579AB" w:rsidP="00F77746">
      <w:pPr>
        <w:rPr>
          <w:sz w:val="20"/>
          <w:szCs w:val="20"/>
        </w:rPr>
      </w:pPr>
    </w:p>
    <w:p w:rsidR="009579AB" w:rsidRPr="00F77746" w:rsidRDefault="009579AB" w:rsidP="00F77746">
      <w:pPr>
        <w:ind w:right="5575"/>
        <w:jc w:val="both"/>
        <w:rPr>
          <w:sz w:val="20"/>
          <w:szCs w:val="20"/>
        </w:rPr>
      </w:pPr>
      <w:r w:rsidRPr="00F77746">
        <w:rPr>
          <w:sz w:val="20"/>
          <w:szCs w:val="20"/>
        </w:rPr>
        <w:t>Об утверждении отчета об использовании бюджетных ассигнований резервного фонда администрации Дмитриевского сельского поселения за 1 полугодие 2021 года</w:t>
      </w:r>
    </w:p>
    <w:p w:rsidR="009579AB" w:rsidRPr="00F77746" w:rsidRDefault="009579AB" w:rsidP="00F77746">
      <w:pPr>
        <w:rPr>
          <w:sz w:val="20"/>
          <w:szCs w:val="20"/>
        </w:rPr>
      </w:pPr>
    </w:p>
    <w:p w:rsidR="009579AB" w:rsidRPr="00F77746" w:rsidRDefault="009579AB" w:rsidP="00F77746">
      <w:pPr>
        <w:ind w:firstLine="720"/>
        <w:jc w:val="both"/>
        <w:rPr>
          <w:sz w:val="20"/>
          <w:szCs w:val="20"/>
        </w:rPr>
      </w:pPr>
      <w:r w:rsidRPr="00F77746">
        <w:rPr>
          <w:sz w:val="20"/>
          <w:szCs w:val="20"/>
        </w:rPr>
        <w:t>Рассмотрев информацию администрации Дмитриевского сельского поселения об использовании бюджетных ассигнований резервного фонда администрации сельского поселения за 1 полугодие 2021 года, Совет депутатов сельского поселения РЕШИЛ:</w:t>
      </w:r>
    </w:p>
    <w:p w:rsidR="009579AB" w:rsidRPr="00F77746" w:rsidRDefault="009579AB" w:rsidP="00F77746">
      <w:pPr>
        <w:ind w:firstLine="720"/>
        <w:jc w:val="both"/>
        <w:rPr>
          <w:sz w:val="20"/>
          <w:szCs w:val="20"/>
        </w:rPr>
      </w:pPr>
      <w:r w:rsidRPr="00F77746">
        <w:rPr>
          <w:sz w:val="20"/>
          <w:szCs w:val="20"/>
        </w:rPr>
        <w:t>1. Утвердить отчёт об использовании бюджетных ассигнований резервного фонда администрации сельского поселения за 1 полугодие 2021 года согласно приложению.</w:t>
      </w:r>
    </w:p>
    <w:p w:rsidR="009579AB" w:rsidRPr="00F77746" w:rsidRDefault="009579AB" w:rsidP="00F77746">
      <w:pPr>
        <w:ind w:firstLine="720"/>
        <w:jc w:val="both"/>
        <w:rPr>
          <w:sz w:val="20"/>
          <w:szCs w:val="20"/>
        </w:rPr>
      </w:pPr>
      <w:r w:rsidRPr="00F77746">
        <w:rPr>
          <w:sz w:val="20"/>
          <w:szCs w:val="20"/>
        </w:rPr>
        <w:t>2. Настоящее решение вступает в силу со дня подписания и подлежит официальному опубликованию в информационном бюллетене «Дмитриевский вестник».</w:t>
      </w:r>
    </w:p>
    <w:p w:rsidR="009579AB" w:rsidRPr="00F77746" w:rsidRDefault="009579AB" w:rsidP="00F77746">
      <w:pPr>
        <w:ind w:firstLine="720"/>
        <w:jc w:val="both"/>
        <w:rPr>
          <w:sz w:val="20"/>
          <w:szCs w:val="20"/>
        </w:rPr>
      </w:pPr>
    </w:p>
    <w:p w:rsidR="009579AB" w:rsidRPr="00F77746" w:rsidRDefault="009579AB" w:rsidP="00F77746">
      <w:pPr>
        <w:jc w:val="both"/>
        <w:rPr>
          <w:sz w:val="20"/>
          <w:szCs w:val="20"/>
        </w:rPr>
      </w:pPr>
      <w:r w:rsidRPr="00F77746">
        <w:rPr>
          <w:sz w:val="20"/>
          <w:szCs w:val="20"/>
        </w:rPr>
        <w:t>Глава сельского поселения:                                                              А.В.Тютин</w:t>
      </w:r>
    </w:p>
    <w:p w:rsidR="009579AB" w:rsidRPr="00F77746" w:rsidRDefault="009579AB" w:rsidP="00F77746">
      <w:pPr>
        <w:jc w:val="right"/>
        <w:rPr>
          <w:sz w:val="20"/>
          <w:szCs w:val="20"/>
        </w:rPr>
      </w:pPr>
    </w:p>
    <w:p w:rsidR="009579AB" w:rsidRPr="00F77746" w:rsidRDefault="009579AB" w:rsidP="00F77746">
      <w:pPr>
        <w:jc w:val="right"/>
        <w:rPr>
          <w:sz w:val="20"/>
          <w:szCs w:val="20"/>
        </w:rPr>
      </w:pPr>
    </w:p>
    <w:p w:rsidR="009579AB" w:rsidRPr="00F77746" w:rsidRDefault="009579AB" w:rsidP="00F77746">
      <w:pPr>
        <w:ind w:left="5580"/>
        <w:jc w:val="center"/>
        <w:rPr>
          <w:sz w:val="20"/>
          <w:szCs w:val="20"/>
        </w:rPr>
      </w:pPr>
      <w:r w:rsidRPr="00F77746">
        <w:rPr>
          <w:sz w:val="20"/>
          <w:szCs w:val="20"/>
        </w:rPr>
        <w:t>Приложение</w:t>
      </w:r>
    </w:p>
    <w:p w:rsidR="009579AB" w:rsidRPr="00F77746" w:rsidRDefault="009579AB" w:rsidP="00F77746">
      <w:pPr>
        <w:ind w:left="5580"/>
        <w:jc w:val="center"/>
        <w:rPr>
          <w:sz w:val="20"/>
          <w:szCs w:val="20"/>
        </w:rPr>
      </w:pPr>
      <w:r w:rsidRPr="00F77746">
        <w:rPr>
          <w:sz w:val="20"/>
          <w:szCs w:val="20"/>
        </w:rPr>
        <w:t>к решению Совета депутатов</w:t>
      </w:r>
    </w:p>
    <w:p w:rsidR="009579AB" w:rsidRPr="00F77746" w:rsidRDefault="009579AB" w:rsidP="00F77746">
      <w:pPr>
        <w:ind w:left="5580"/>
        <w:jc w:val="center"/>
        <w:rPr>
          <w:sz w:val="20"/>
          <w:szCs w:val="20"/>
        </w:rPr>
      </w:pPr>
      <w:r w:rsidRPr="00F77746">
        <w:rPr>
          <w:sz w:val="20"/>
          <w:szCs w:val="20"/>
        </w:rPr>
        <w:t>Дмитриевского сельского поселения</w:t>
      </w:r>
    </w:p>
    <w:p w:rsidR="009579AB" w:rsidRPr="00F77746" w:rsidRDefault="009579AB" w:rsidP="00F77746">
      <w:pPr>
        <w:ind w:left="5580"/>
        <w:jc w:val="center"/>
        <w:rPr>
          <w:sz w:val="20"/>
          <w:szCs w:val="20"/>
        </w:rPr>
      </w:pPr>
      <w:r w:rsidRPr="00F77746">
        <w:rPr>
          <w:sz w:val="20"/>
          <w:szCs w:val="20"/>
        </w:rPr>
        <w:t>от « 31 » августа 2021 года № 54</w:t>
      </w:r>
    </w:p>
    <w:p w:rsidR="009579AB" w:rsidRPr="00F77746" w:rsidRDefault="009579AB" w:rsidP="00F77746">
      <w:pPr>
        <w:jc w:val="right"/>
        <w:rPr>
          <w:sz w:val="20"/>
          <w:szCs w:val="20"/>
        </w:rPr>
      </w:pPr>
    </w:p>
    <w:p w:rsidR="009579AB" w:rsidRPr="00F77746" w:rsidRDefault="009579AB" w:rsidP="00F77746">
      <w:pPr>
        <w:jc w:val="center"/>
        <w:rPr>
          <w:sz w:val="20"/>
          <w:szCs w:val="20"/>
        </w:rPr>
      </w:pPr>
      <w:r w:rsidRPr="00F77746">
        <w:rPr>
          <w:sz w:val="20"/>
          <w:szCs w:val="20"/>
        </w:rPr>
        <w:t>Отчёт об использовании бюджетных ассигнований резервного фонда администрации сельского поселения за 1 полугодие 2021 года</w:t>
      </w:r>
    </w:p>
    <w:p w:rsidR="009579AB" w:rsidRPr="00F77746" w:rsidRDefault="009579AB" w:rsidP="00F77746">
      <w:pPr>
        <w:jc w:val="center"/>
        <w:rPr>
          <w:sz w:val="20"/>
          <w:szCs w:val="20"/>
        </w:rPr>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2190"/>
        <w:gridCol w:w="2118"/>
      </w:tblGrid>
      <w:tr w:rsidR="009579AB" w:rsidRPr="00F77746" w:rsidTr="00F77746">
        <w:trPr>
          <w:trHeight w:val="1408"/>
        </w:trPr>
        <w:tc>
          <w:tcPr>
            <w:tcW w:w="0" w:type="auto"/>
          </w:tcPr>
          <w:p w:rsidR="009579AB" w:rsidRPr="00F77746" w:rsidRDefault="009579AB" w:rsidP="00F77746">
            <w:pPr>
              <w:jc w:val="center"/>
              <w:rPr>
                <w:sz w:val="20"/>
                <w:szCs w:val="20"/>
              </w:rPr>
            </w:pPr>
            <w:r w:rsidRPr="00F77746">
              <w:rPr>
                <w:sz w:val="20"/>
                <w:szCs w:val="20"/>
              </w:rPr>
              <w:t>Направление расходования средств</w:t>
            </w:r>
          </w:p>
        </w:tc>
        <w:tc>
          <w:tcPr>
            <w:tcW w:w="0" w:type="auto"/>
          </w:tcPr>
          <w:p w:rsidR="009579AB" w:rsidRPr="00F77746" w:rsidRDefault="009579AB" w:rsidP="00F77746">
            <w:pPr>
              <w:jc w:val="center"/>
              <w:rPr>
                <w:sz w:val="20"/>
                <w:szCs w:val="20"/>
              </w:rPr>
            </w:pPr>
            <w:r w:rsidRPr="00F77746">
              <w:rPr>
                <w:sz w:val="20"/>
                <w:szCs w:val="20"/>
              </w:rPr>
              <w:t>Утверждено</w:t>
            </w:r>
          </w:p>
          <w:p w:rsidR="009579AB" w:rsidRPr="00F77746" w:rsidRDefault="009579AB" w:rsidP="00F77746">
            <w:pPr>
              <w:jc w:val="center"/>
              <w:rPr>
                <w:sz w:val="20"/>
                <w:szCs w:val="20"/>
              </w:rPr>
            </w:pPr>
            <w:r w:rsidRPr="00F77746">
              <w:rPr>
                <w:sz w:val="20"/>
                <w:szCs w:val="20"/>
              </w:rPr>
              <w:t xml:space="preserve"> за 1 полугодие</w:t>
            </w:r>
          </w:p>
          <w:p w:rsidR="009579AB" w:rsidRPr="00F77746" w:rsidRDefault="009579AB" w:rsidP="00F77746">
            <w:pPr>
              <w:jc w:val="center"/>
              <w:rPr>
                <w:sz w:val="20"/>
                <w:szCs w:val="20"/>
              </w:rPr>
            </w:pPr>
            <w:r w:rsidRPr="00F77746">
              <w:rPr>
                <w:sz w:val="20"/>
                <w:szCs w:val="20"/>
              </w:rPr>
              <w:t>2021 года</w:t>
            </w:r>
          </w:p>
        </w:tc>
        <w:tc>
          <w:tcPr>
            <w:tcW w:w="0" w:type="auto"/>
          </w:tcPr>
          <w:p w:rsidR="009579AB" w:rsidRPr="00F77746" w:rsidRDefault="009579AB" w:rsidP="00F77746">
            <w:pPr>
              <w:jc w:val="center"/>
              <w:rPr>
                <w:sz w:val="20"/>
                <w:szCs w:val="20"/>
              </w:rPr>
            </w:pPr>
            <w:r w:rsidRPr="00F77746">
              <w:rPr>
                <w:sz w:val="20"/>
                <w:szCs w:val="20"/>
              </w:rPr>
              <w:t xml:space="preserve">Исполнено за </w:t>
            </w:r>
          </w:p>
          <w:p w:rsidR="009579AB" w:rsidRPr="00F77746" w:rsidRDefault="009579AB" w:rsidP="00F77746">
            <w:pPr>
              <w:jc w:val="center"/>
              <w:rPr>
                <w:sz w:val="20"/>
                <w:szCs w:val="20"/>
              </w:rPr>
            </w:pPr>
            <w:r w:rsidRPr="00F77746">
              <w:rPr>
                <w:sz w:val="20"/>
                <w:szCs w:val="20"/>
              </w:rPr>
              <w:t>за 1 полугодие</w:t>
            </w:r>
          </w:p>
          <w:p w:rsidR="009579AB" w:rsidRPr="00F77746" w:rsidRDefault="009579AB" w:rsidP="00F77746">
            <w:pPr>
              <w:jc w:val="center"/>
              <w:rPr>
                <w:sz w:val="20"/>
                <w:szCs w:val="20"/>
              </w:rPr>
            </w:pPr>
            <w:r w:rsidRPr="00F77746">
              <w:rPr>
                <w:sz w:val="20"/>
                <w:szCs w:val="20"/>
              </w:rPr>
              <w:t>2021 года</w:t>
            </w:r>
          </w:p>
          <w:p w:rsidR="009579AB" w:rsidRPr="00F77746" w:rsidRDefault="009579AB" w:rsidP="00F77746">
            <w:pPr>
              <w:jc w:val="center"/>
              <w:rPr>
                <w:sz w:val="20"/>
                <w:szCs w:val="20"/>
              </w:rPr>
            </w:pPr>
          </w:p>
        </w:tc>
      </w:tr>
      <w:tr w:rsidR="009579AB" w:rsidRPr="00F77746" w:rsidTr="00F77746">
        <w:trPr>
          <w:trHeight w:val="344"/>
        </w:trPr>
        <w:tc>
          <w:tcPr>
            <w:tcW w:w="0" w:type="auto"/>
          </w:tcPr>
          <w:p w:rsidR="009579AB" w:rsidRPr="00F77746" w:rsidRDefault="009579AB" w:rsidP="00F77746">
            <w:pPr>
              <w:jc w:val="center"/>
              <w:rPr>
                <w:sz w:val="20"/>
                <w:szCs w:val="20"/>
              </w:rPr>
            </w:pPr>
            <w:r w:rsidRPr="00F77746">
              <w:rPr>
                <w:sz w:val="20"/>
                <w:szCs w:val="20"/>
              </w:rPr>
              <w:t xml:space="preserve">резервный фонд </w:t>
            </w:r>
          </w:p>
        </w:tc>
        <w:tc>
          <w:tcPr>
            <w:tcW w:w="0" w:type="auto"/>
          </w:tcPr>
          <w:p w:rsidR="009579AB" w:rsidRPr="00F77746" w:rsidRDefault="009579AB" w:rsidP="00F77746">
            <w:pPr>
              <w:jc w:val="center"/>
              <w:rPr>
                <w:sz w:val="20"/>
                <w:szCs w:val="20"/>
              </w:rPr>
            </w:pPr>
            <w:r w:rsidRPr="00F77746">
              <w:rPr>
                <w:sz w:val="20"/>
                <w:szCs w:val="20"/>
              </w:rPr>
              <w:t>2000,00</w:t>
            </w:r>
          </w:p>
        </w:tc>
        <w:tc>
          <w:tcPr>
            <w:tcW w:w="0" w:type="auto"/>
          </w:tcPr>
          <w:p w:rsidR="009579AB" w:rsidRPr="00F77746" w:rsidRDefault="009579AB" w:rsidP="00F77746">
            <w:pPr>
              <w:jc w:val="center"/>
              <w:rPr>
                <w:sz w:val="20"/>
                <w:szCs w:val="20"/>
              </w:rPr>
            </w:pPr>
            <w:r w:rsidRPr="00F77746">
              <w:rPr>
                <w:sz w:val="20"/>
                <w:szCs w:val="20"/>
              </w:rPr>
              <w:t>800,00</w:t>
            </w:r>
          </w:p>
        </w:tc>
      </w:tr>
      <w:tr w:rsidR="009579AB" w:rsidRPr="00F77746" w:rsidTr="00F77746">
        <w:trPr>
          <w:trHeight w:val="360"/>
        </w:trPr>
        <w:tc>
          <w:tcPr>
            <w:tcW w:w="0" w:type="auto"/>
          </w:tcPr>
          <w:p w:rsidR="009579AB" w:rsidRPr="00F77746" w:rsidRDefault="009579AB" w:rsidP="00F77746">
            <w:pPr>
              <w:jc w:val="center"/>
              <w:rPr>
                <w:sz w:val="20"/>
                <w:szCs w:val="20"/>
              </w:rPr>
            </w:pPr>
            <w:r w:rsidRPr="00F77746">
              <w:rPr>
                <w:sz w:val="20"/>
                <w:szCs w:val="20"/>
              </w:rPr>
              <w:t>ИТОГО</w:t>
            </w:r>
          </w:p>
        </w:tc>
        <w:tc>
          <w:tcPr>
            <w:tcW w:w="0" w:type="auto"/>
          </w:tcPr>
          <w:p w:rsidR="009579AB" w:rsidRPr="00F77746" w:rsidRDefault="009579AB" w:rsidP="00F77746">
            <w:pPr>
              <w:jc w:val="center"/>
              <w:rPr>
                <w:sz w:val="20"/>
                <w:szCs w:val="20"/>
              </w:rPr>
            </w:pPr>
            <w:r w:rsidRPr="00F77746">
              <w:rPr>
                <w:sz w:val="20"/>
                <w:szCs w:val="20"/>
              </w:rPr>
              <w:t>2000,00</w:t>
            </w:r>
          </w:p>
        </w:tc>
        <w:tc>
          <w:tcPr>
            <w:tcW w:w="0" w:type="auto"/>
          </w:tcPr>
          <w:p w:rsidR="009579AB" w:rsidRPr="00F77746" w:rsidRDefault="009579AB" w:rsidP="00F77746">
            <w:pPr>
              <w:jc w:val="center"/>
              <w:rPr>
                <w:sz w:val="20"/>
                <w:szCs w:val="20"/>
              </w:rPr>
            </w:pPr>
            <w:r w:rsidRPr="00F77746">
              <w:rPr>
                <w:sz w:val="20"/>
                <w:szCs w:val="20"/>
              </w:rPr>
              <w:t>800,00</w:t>
            </w:r>
          </w:p>
        </w:tc>
      </w:tr>
    </w:tbl>
    <w:p w:rsidR="009579AB" w:rsidRPr="00F77746" w:rsidRDefault="009579AB" w:rsidP="00F77746">
      <w:pPr>
        <w:rPr>
          <w:sz w:val="20"/>
          <w:szCs w:val="20"/>
        </w:rPr>
      </w:pPr>
    </w:p>
    <w:p w:rsidR="009579AB" w:rsidRPr="00F77746" w:rsidRDefault="009579AB" w:rsidP="00F77746">
      <w:pPr>
        <w:jc w:val="center"/>
        <w:rPr>
          <w:b/>
          <w:bCs/>
          <w:sz w:val="20"/>
          <w:szCs w:val="20"/>
        </w:rPr>
      </w:pPr>
      <w:r w:rsidRPr="00F77746">
        <w:rPr>
          <w:b/>
          <w:bCs/>
          <w:sz w:val="20"/>
          <w:szCs w:val="20"/>
        </w:rPr>
        <w:t>РОССИЙСКАЯ ФЕДЕРАЦИЯ</w:t>
      </w:r>
    </w:p>
    <w:p w:rsidR="009579AB" w:rsidRPr="00F77746" w:rsidRDefault="009579AB" w:rsidP="00F77746">
      <w:pPr>
        <w:jc w:val="center"/>
        <w:rPr>
          <w:b/>
          <w:bCs/>
          <w:sz w:val="20"/>
          <w:szCs w:val="20"/>
        </w:rPr>
      </w:pPr>
      <w:r w:rsidRPr="00F77746">
        <w:rPr>
          <w:b/>
          <w:bCs/>
          <w:sz w:val="20"/>
          <w:szCs w:val="20"/>
        </w:rPr>
        <w:t>КОСТРОМСКАЯ ОБЛАСТЬ</w:t>
      </w:r>
    </w:p>
    <w:p w:rsidR="009579AB" w:rsidRPr="00F77746" w:rsidRDefault="009579AB" w:rsidP="00F77746">
      <w:pPr>
        <w:jc w:val="center"/>
        <w:rPr>
          <w:b/>
          <w:bCs/>
          <w:sz w:val="20"/>
          <w:szCs w:val="20"/>
        </w:rPr>
      </w:pPr>
      <w:r w:rsidRPr="00F77746">
        <w:rPr>
          <w:b/>
          <w:bCs/>
          <w:sz w:val="20"/>
          <w:szCs w:val="20"/>
        </w:rPr>
        <w:t>ГАЛИЧСКИЙ МУНИЦИПАЛЬНЫЙ РАЙОН</w:t>
      </w:r>
    </w:p>
    <w:p w:rsidR="009579AB" w:rsidRPr="00F77746" w:rsidRDefault="009579AB" w:rsidP="00F77746">
      <w:pPr>
        <w:jc w:val="center"/>
        <w:rPr>
          <w:b/>
          <w:bCs/>
          <w:sz w:val="20"/>
          <w:szCs w:val="20"/>
        </w:rPr>
      </w:pPr>
    </w:p>
    <w:p w:rsidR="009579AB" w:rsidRPr="00F77746" w:rsidRDefault="009579AB" w:rsidP="00F77746">
      <w:pPr>
        <w:jc w:val="center"/>
        <w:rPr>
          <w:b/>
          <w:sz w:val="20"/>
          <w:szCs w:val="20"/>
        </w:rPr>
      </w:pPr>
      <w:r w:rsidRPr="00593588">
        <w:rPr>
          <w:b/>
          <w:noProof/>
          <w:sz w:val="20"/>
          <w:szCs w:val="20"/>
        </w:rPr>
        <w:pict>
          <v:shape id="Рисунок 1" o:spid="_x0000_i1031" type="#_x0000_t75" style="width:33.6pt;height:41.4pt;visibility:visible">
            <v:imagedata r:id="rId7" o:title="" chromakey="#ebebeb" gain="112993f" blacklevel="-5898f"/>
          </v:shape>
        </w:pict>
      </w:r>
    </w:p>
    <w:p w:rsidR="009579AB" w:rsidRPr="00F77746" w:rsidRDefault="009579AB" w:rsidP="00F77746">
      <w:pPr>
        <w:jc w:val="center"/>
        <w:rPr>
          <w:b/>
          <w:bCs/>
          <w:sz w:val="20"/>
          <w:szCs w:val="20"/>
        </w:rPr>
      </w:pPr>
    </w:p>
    <w:p w:rsidR="009579AB" w:rsidRPr="00F77746" w:rsidRDefault="009579AB" w:rsidP="00F77746">
      <w:pPr>
        <w:jc w:val="center"/>
        <w:rPr>
          <w:b/>
          <w:bCs/>
          <w:sz w:val="20"/>
          <w:szCs w:val="20"/>
        </w:rPr>
      </w:pPr>
      <w:r w:rsidRPr="00F77746">
        <w:rPr>
          <w:b/>
          <w:bCs/>
          <w:sz w:val="20"/>
          <w:szCs w:val="20"/>
        </w:rPr>
        <w:t>СОВЕТ ДЕПУТАТОВ</w:t>
      </w:r>
    </w:p>
    <w:p w:rsidR="009579AB" w:rsidRPr="00F77746" w:rsidRDefault="009579AB" w:rsidP="00F77746">
      <w:pPr>
        <w:jc w:val="center"/>
        <w:rPr>
          <w:b/>
          <w:bCs/>
          <w:sz w:val="20"/>
          <w:szCs w:val="20"/>
        </w:rPr>
      </w:pPr>
      <w:r w:rsidRPr="00F77746">
        <w:rPr>
          <w:b/>
          <w:bCs/>
          <w:sz w:val="20"/>
          <w:szCs w:val="20"/>
        </w:rPr>
        <w:t>ДМИТРИЕВСКОГО СЕЛЬСКОГО ПОСЕЛЕНИЯ</w:t>
      </w:r>
    </w:p>
    <w:p w:rsidR="009579AB" w:rsidRPr="00F77746" w:rsidRDefault="009579AB" w:rsidP="00F77746">
      <w:pPr>
        <w:ind w:firstLine="709"/>
        <w:jc w:val="both"/>
        <w:rPr>
          <w:bCs/>
          <w:sz w:val="20"/>
          <w:szCs w:val="20"/>
        </w:rPr>
      </w:pPr>
    </w:p>
    <w:p w:rsidR="009579AB" w:rsidRPr="00F77746" w:rsidRDefault="009579AB" w:rsidP="00F77746">
      <w:pPr>
        <w:jc w:val="center"/>
        <w:rPr>
          <w:b/>
          <w:bCs/>
          <w:sz w:val="20"/>
          <w:szCs w:val="20"/>
        </w:rPr>
      </w:pPr>
      <w:r w:rsidRPr="00F77746">
        <w:rPr>
          <w:b/>
          <w:bCs/>
          <w:sz w:val="20"/>
          <w:szCs w:val="20"/>
        </w:rPr>
        <w:t>РЕШЕНИЕ</w:t>
      </w:r>
    </w:p>
    <w:p w:rsidR="009579AB" w:rsidRPr="00F77746" w:rsidRDefault="009579AB" w:rsidP="00F77746">
      <w:pPr>
        <w:jc w:val="both"/>
        <w:rPr>
          <w:bCs/>
          <w:sz w:val="20"/>
          <w:szCs w:val="20"/>
        </w:rPr>
      </w:pPr>
    </w:p>
    <w:p w:rsidR="009579AB" w:rsidRPr="00F77746" w:rsidRDefault="009579AB" w:rsidP="00F77746">
      <w:pPr>
        <w:jc w:val="both"/>
        <w:rPr>
          <w:bCs/>
          <w:sz w:val="20"/>
          <w:szCs w:val="20"/>
        </w:rPr>
      </w:pPr>
      <w:r w:rsidRPr="00F77746">
        <w:rPr>
          <w:bCs/>
          <w:sz w:val="20"/>
          <w:szCs w:val="20"/>
        </w:rPr>
        <w:t>от « 31 » августа 2021 года № 55</w:t>
      </w:r>
    </w:p>
    <w:p w:rsidR="009579AB" w:rsidRPr="00F77746" w:rsidRDefault="009579AB" w:rsidP="00F77746">
      <w:pPr>
        <w:jc w:val="both"/>
        <w:rPr>
          <w:bCs/>
          <w:sz w:val="20"/>
          <w:szCs w:val="20"/>
        </w:rPr>
      </w:pPr>
    </w:p>
    <w:p w:rsidR="009579AB" w:rsidRPr="00F77746" w:rsidRDefault="009579AB" w:rsidP="00F77746">
      <w:pPr>
        <w:ind w:right="5695"/>
        <w:jc w:val="both"/>
        <w:rPr>
          <w:bCs/>
          <w:sz w:val="20"/>
          <w:szCs w:val="20"/>
        </w:rPr>
      </w:pPr>
      <w:r w:rsidRPr="00F77746">
        <w:rPr>
          <w:bCs/>
          <w:sz w:val="20"/>
          <w:szCs w:val="20"/>
        </w:rPr>
        <w:t>О принятии проекта муниципального правового акта «О внесении изменений в Устав муниципального образования Дмитриевское сельское поселение Галичского муниципального района Костромской области»</w:t>
      </w:r>
    </w:p>
    <w:p w:rsidR="009579AB" w:rsidRPr="00F77746" w:rsidRDefault="009579AB" w:rsidP="00F77746">
      <w:pPr>
        <w:ind w:firstLine="709"/>
        <w:jc w:val="both"/>
        <w:rPr>
          <w:bCs/>
          <w:sz w:val="20"/>
          <w:szCs w:val="20"/>
        </w:rPr>
      </w:pPr>
    </w:p>
    <w:p w:rsidR="009579AB" w:rsidRPr="00F77746" w:rsidRDefault="009579AB" w:rsidP="00F77746">
      <w:pPr>
        <w:ind w:firstLine="709"/>
        <w:jc w:val="both"/>
        <w:rPr>
          <w:bCs/>
          <w:sz w:val="20"/>
          <w:szCs w:val="20"/>
        </w:rPr>
      </w:pPr>
      <w:r w:rsidRPr="00F77746">
        <w:rPr>
          <w:bCs/>
          <w:sz w:val="20"/>
          <w:szCs w:val="20"/>
        </w:rPr>
        <w:t>В целях приведения Устава муниципального образования Дмитриевское сельское поселение Галичского муниципального района Костромской области в соответствие с действующим законодательством, руководствуясь Федеральным законом от 06.10.2003 № 131-ФЗ «Об общих принципах организации местного самоуправления в Российской Федерации», Совет депутатов Дмитриевского сельского поселения РЕШИЛ:</w:t>
      </w:r>
    </w:p>
    <w:p w:rsidR="009579AB" w:rsidRPr="00F77746" w:rsidRDefault="009579AB" w:rsidP="00F77746">
      <w:pPr>
        <w:ind w:firstLine="709"/>
        <w:jc w:val="both"/>
        <w:rPr>
          <w:bCs/>
          <w:sz w:val="20"/>
          <w:szCs w:val="20"/>
        </w:rPr>
      </w:pPr>
    </w:p>
    <w:p w:rsidR="009579AB" w:rsidRPr="00F77746" w:rsidRDefault="009579AB" w:rsidP="00F77746">
      <w:pPr>
        <w:ind w:firstLine="709"/>
        <w:jc w:val="both"/>
        <w:rPr>
          <w:bCs/>
          <w:sz w:val="20"/>
          <w:szCs w:val="20"/>
        </w:rPr>
      </w:pPr>
      <w:r w:rsidRPr="00F77746">
        <w:rPr>
          <w:bCs/>
          <w:sz w:val="20"/>
          <w:szCs w:val="20"/>
        </w:rPr>
        <w:t xml:space="preserve">1. Принять проект муниципального правового акта о внесении изменений в Устав муниципального образования Дмитриевское сельское поселение Галичского муниципального района Костромской области (прилагается). </w:t>
      </w:r>
    </w:p>
    <w:p w:rsidR="009579AB" w:rsidRPr="00F77746" w:rsidRDefault="009579AB" w:rsidP="00F77746">
      <w:pPr>
        <w:ind w:firstLine="709"/>
        <w:jc w:val="both"/>
        <w:rPr>
          <w:bCs/>
          <w:sz w:val="20"/>
          <w:szCs w:val="20"/>
        </w:rPr>
      </w:pPr>
      <w:r w:rsidRPr="00F77746">
        <w:rPr>
          <w:bCs/>
          <w:sz w:val="20"/>
          <w:szCs w:val="20"/>
        </w:rPr>
        <w:t>2. Опубликовать (обнародовать) проект муниципального правового акта о внесении изменений в Устав муниципального образования Дмитриевское сельское поселение Галичского муниципального района Костромской области в информационном бюллетене Дмитриевского сельского поселения «Дмитриевский вестник».</w:t>
      </w:r>
    </w:p>
    <w:p w:rsidR="009579AB" w:rsidRPr="00F77746" w:rsidRDefault="009579AB" w:rsidP="00F77746">
      <w:pPr>
        <w:ind w:firstLine="709"/>
        <w:jc w:val="both"/>
        <w:rPr>
          <w:bCs/>
          <w:sz w:val="20"/>
          <w:szCs w:val="20"/>
        </w:rPr>
      </w:pPr>
      <w:r w:rsidRPr="00F77746">
        <w:rPr>
          <w:bCs/>
          <w:sz w:val="20"/>
          <w:szCs w:val="20"/>
        </w:rPr>
        <w:t>3. Назначить публичные слушания по обсуждению проекта муниципального правового акта о внесении изменений в Устав муниципального образования Дмитриевское сельское поселение Галичского муниципального района Костромской области на 20.09.2021 года в 10 часов по адресу: 157201, Костромская область, город Галич, улица Свободы, дом 17.</w:t>
      </w:r>
    </w:p>
    <w:p w:rsidR="009579AB" w:rsidRPr="00F77746" w:rsidRDefault="009579AB" w:rsidP="00F77746">
      <w:pPr>
        <w:ind w:firstLine="709"/>
        <w:jc w:val="both"/>
        <w:rPr>
          <w:bCs/>
          <w:sz w:val="20"/>
          <w:szCs w:val="20"/>
        </w:rPr>
      </w:pPr>
      <w:r w:rsidRPr="00F77746">
        <w:rPr>
          <w:bCs/>
          <w:sz w:val="20"/>
          <w:szCs w:val="20"/>
        </w:rPr>
        <w:t>4. Создать комиссию, ответственную за подготовку и проведение публичных слушаний в составе: Тютина А.В., Касаткина А.М., Ивановой О.В. (по согласованию).</w:t>
      </w:r>
    </w:p>
    <w:p w:rsidR="009579AB" w:rsidRPr="00F77746" w:rsidRDefault="009579AB" w:rsidP="00F77746">
      <w:pPr>
        <w:ind w:firstLine="709"/>
        <w:jc w:val="both"/>
        <w:rPr>
          <w:bCs/>
          <w:sz w:val="20"/>
          <w:szCs w:val="20"/>
        </w:rPr>
      </w:pPr>
      <w:r w:rsidRPr="00F77746">
        <w:rPr>
          <w:bCs/>
          <w:sz w:val="20"/>
          <w:szCs w:val="20"/>
        </w:rPr>
        <w:t>5. Замечания и предложения к проекту муниципального правового акта о внесении изменений в Устав муниципального образования Дмитриевское сельское поселение Галичского муниципального района Костромской области направлять в Совет депутатов Дмитриевского сельского поселения: (157201, город Галич, ул. Свободы, д.17) в течение 14 дней со дня опубликования (обнародования) проекта решения.</w:t>
      </w:r>
    </w:p>
    <w:p w:rsidR="009579AB" w:rsidRPr="00F77746" w:rsidRDefault="009579AB" w:rsidP="00F77746">
      <w:pPr>
        <w:ind w:firstLine="709"/>
        <w:jc w:val="both"/>
        <w:rPr>
          <w:bCs/>
          <w:sz w:val="20"/>
          <w:szCs w:val="20"/>
        </w:rPr>
      </w:pPr>
      <w:r w:rsidRPr="00F77746">
        <w:rPr>
          <w:bCs/>
          <w:sz w:val="20"/>
          <w:szCs w:val="20"/>
        </w:rPr>
        <w:t>6. Решение вступает в силу с момента подписания и подлежит официальному опубликованию (обнародованию).</w:t>
      </w:r>
    </w:p>
    <w:p w:rsidR="009579AB" w:rsidRPr="00F77746" w:rsidRDefault="009579AB" w:rsidP="00F77746">
      <w:pPr>
        <w:ind w:firstLine="709"/>
        <w:jc w:val="both"/>
        <w:rPr>
          <w:bCs/>
          <w:sz w:val="20"/>
          <w:szCs w:val="20"/>
        </w:rPr>
      </w:pPr>
    </w:p>
    <w:p w:rsidR="009579AB" w:rsidRPr="00F77746" w:rsidRDefault="009579AB" w:rsidP="00F77746">
      <w:pPr>
        <w:jc w:val="both"/>
        <w:rPr>
          <w:bCs/>
          <w:sz w:val="20"/>
          <w:szCs w:val="20"/>
        </w:rPr>
      </w:pPr>
      <w:r w:rsidRPr="00F77746">
        <w:rPr>
          <w:bCs/>
          <w:sz w:val="20"/>
          <w:szCs w:val="20"/>
        </w:rPr>
        <w:t>Глава Дмитриевского сельского поселения</w:t>
      </w:r>
    </w:p>
    <w:p w:rsidR="009579AB" w:rsidRPr="00F77746" w:rsidRDefault="009579AB" w:rsidP="00F77746">
      <w:pPr>
        <w:jc w:val="both"/>
        <w:rPr>
          <w:bCs/>
          <w:sz w:val="20"/>
          <w:szCs w:val="20"/>
        </w:rPr>
      </w:pPr>
      <w:r w:rsidRPr="00F77746">
        <w:rPr>
          <w:bCs/>
          <w:sz w:val="20"/>
          <w:szCs w:val="20"/>
        </w:rPr>
        <w:t>Галичского муниципального района</w:t>
      </w:r>
    </w:p>
    <w:p w:rsidR="009579AB" w:rsidRPr="00F77746" w:rsidRDefault="009579AB" w:rsidP="00F77746">
      <w:pPr>
        <w:jc w:val="both"/>
        <w:rPr>
          <w:bCs/>
          <w:sz w:val="20"/>
          <w:szCs w:val="20"/>
        </w:rPr>
      </w:pPr>
      <w:r w:rsidRPr="00F77746">
        <w:rPr>
          <w:bCs/>
          <w:sz w:val="20"/>
          <w:szCs w:val="20"/>
        </w:rPr>
        <w:t>Костромской области                                                                                   А.В.Тютин</w:t>
      </w:r>
    </w:p>
    <w:p w:rsidR="009579AB" w:rsidRPr="00F77746" w:rsidRDefault="009579AB" w:rsidP="00F77746">
      <w:pPr>
        <w:jc w:val="center"/>
        <w:rPr>
          <w:b/>
          <w:bCs/>
          <w:sz w:val="20"/>
          <w:szCs w:val="20"/>
        </w:rPr>
      </w:pPr>
    </w:p>
    <w:p w:rsidR="009579AB" w:rsidRPr="00F77746" w:rsidRDefault="009579AB" w:rsidP="00F77746">
      <w:pPr>
        <w:widowControl w:val="0"/>
        <w:tabs>
          <w:tab w:val="left" w:pos="4962"/>
        </w:tabs>
        <w:spacing w:line="360" w:lineRule="exact"/>
        <w:ind w:right="-55"/>
        <w:jc w:val="right"/>
        <w:rPr>
          <w:sz w:val="20"/>
          <w:szCs w:val="20"/>
        </w:rPr>
      </w:pPr>
      <w:r w:rsidRPr="00F77746">
        <w:rPr>
          <w:sz w:val="20"/>
          <w:szCs w:val="20"/>
        </w:rPr>
        <w:t>ПРОЕКТ</w:t>
      </w:r>
    </w:p>
    <w:p w:rsidR="009579AB" w:rsidRPr="00F77746" w:rsidRDefault="009579AB" w:rsidP="00F77746">
      <w:pPr>
        <w:widowControl w:val="0"/>
        <w:tabs>
          <w:tab w:val="left" w:pos="4395"/>
          <w:tab w:val="left" w:pos="4962"/>
        </w:tabs>
        <w:ind w:right="5810"/>
        <w:rPr>
          <w:sz w:val="20"/>
          <w:szCs w:val="20"/>
        </w:rPr>
      </w:pPr>
      <w:r w:rsidRPr="00F77746">
        <w:rPr>
          <w:sz w:val="20"/>
          <w:szCs w:val="20"/>
        </w:rPr>
        <w:t>Принят</w:t>
      </w:r>
    </w:p>
    <w:p w:rsidR="009579AB" w:rsidRPr="00F77746" w:rsidRDefault="009579AB" w:rsidP="00F77746">
      <w:pPr>
        <w:widowControl w:val="0"/>
        <w:tabs>
          <w:tab w:val="left" w:pos="5954"/>
        </w:tabs>
        <w:ind w:right="5243"/>
        <w:jc w:val="both"/>
        <w:rPr>
          <w:sz w:val="20"/>
          <w:szCs w:val="20"/>
        </w:rPr>
      </w:pPr>
      <w:r w:rsidRPr="00F77746">
        <w:rPr>
          <w:sz w:val="20"/>
          <w:szCs w:val="20"/>
        </w:rPr>
        <w:t>решением Совета депутатов Дмитриевского сельского поселения Галичского муниципального района Костромской области</w:t>
      </w:r>
    </w:p>
    <w:p w:rsidR="009579AB" w:rsidRPr="00F77746" w:rsidRDefault="009579AB" w:rsidP="00F77746">
      <w:pPr>
        <w:widowControl w:val="0"/>
        <w:tabs>
          <w:tab w:val="left" w:pos="5670"/>
        </w:tabs>
        <w:ind w:right="4535"/>
        <w:jc w:val="both"/>
        <w:rPr>
          <w:sz w:val="20"/>
          <w:szCs w:val="20"/>
        </w:rPr>
      </w:pPr>
      <w:r w:rsidRPr="00F77746">
        <w:rPr>
          <w:sz w:val="20"/>
          <w:szCs w:val="20"/>
        </w:rPr>
        <w:t>от «___»_________ 2021 года № ____</w:t>
      </w:r>
    </w:p>
    <w:p w:rsidR="009579AB" w:rsidRPr="00F77746" w:rsidRDefault="009579AB" w:rsidP="00F77746">
      <w:pPr>
        <w:ind w:firstLine="567"/>
        <w:contextualSpacing/>
        <w:jc w:val="center"/>
        <w:rPr>
          <w:sz w:val="20"/>
          <w:szCs w:val="20"/>
        </w:rPr>
      </w:pPr>
    </w:p>
    <w:p w:rsidR="009579AB" w:rsidRPr="00F77746" w:rsidRDefault="009579AB" w:rsidP="00F77746">
      <w:pPr>
        <w:contextualSpacing/>
        <w:jc w:val="center"/>
        <w:rPr>
          <w:b/>
          <w:sz w:val="20"/>
          <w:szCs w:val="20"/>
        </w:rPr>
      </w:pPr>
      <w:r w:rsidRPr="00F77746">
        <w:rPr>
          <w:b/>
          <w:sz w:val="20"/>
          <w:szCs w:val="20"/>
        </w:rPr>
        <w:t>МУНИЦИПАЛЬНЫЙ ПРАВОВОЙ АКТ О ВНЕСЕНИИ ИЗМЕНЕНИЙ В УСТАВ МУНИЦИПАЛЬНОГО ОБРАЗОВАНИЯ ДМИТРИЕВСКОЕ СЕЛЬСКОЕ ПОСЕЛЕНИЕ ГАЛИЧСКОГО МУНИЦИПАЛЬНОГО РАЙОНА КОСТРОМСКОЙ ОБЛАСТИ</w:t>
      </w:r>
    </w:p>
    <w:p w:rsidR="009579AB" w:rsidRPr="00F77746" w:rsidRDefault="009579AB" w:rsidP="00F77746">
      <w:pPr>
        <w:ind w:firstLine="709"/>
        <w:contextualSpacing/>
        <w:jc w:val="both"/>
        <w:rPr>
          <w:sz w:val="20"/>
          <w:szCs w:val="20"/>
        </w:rPr>
      </w:pPr>
    </w:p>
    <w:p w:rsidR="009579AB" w:rsidRPr="00F77746" w:rsidRDefault="009579AB" w:rsidP="00F77746">
      <w:pPr>
        <w:ind w:firstLine="709"/>
        <w:contextualSpacing/>
        <w:jc w:val="both"/>
        <w:rPr>
          <w:b/>
          <w:sz w:val="20"/>
          <w:szCs w:val="20"/>
        </w:rPr>
      </w:pPr>
      <w:r w:rsidRPr="00F77746">
        <w:rPr>
          <w:b/>
          <w:sz w:val="20"/>
          <w:szCs w:val="20"/>
        </w:rPr>
        <w:t>Статья 1</w:t>
      </w:r>
    </w:p>
    <w:p w:rsidR="009579AB" w:rsidRPr="00F77746" w:rsidRDefault="009579AB" w:rsidP="00F77746">
      <w:pPr>
        <w:ind w:firstLine="709"/>
        <w:contextualSpacing/>
        <w:jc w:val="both"/>
        <w:rPr>
          <w:sz w:val="20"/>
          <w:szCs w:val="20"/>
        </w:rPr>
      </w:pPr>
      <w:r w:rsidRPr="00F77746">
        <w:rPr>
          <w:sz w:val="20"/>
          <w:szCs w:val="20"/>
        </w:rPr>
        <w:t>Внести в Устав муниципального образования Дмитриевское сельское поселение Галичского муниципального района Костромской области, принятый решением Совета депутатов Дмитриевского сельского поселения Галичского муниципального района Костромской области от « 17 » мая 2018 № 148 (в редакции муниципальных правовых актов от 28.09.2018 № 163, от 12.03.2019 № 189, от 09.10.2019 № 213, от 29.09.2020 № 5, от 11.03.2021 № 32), следующие изменения:</w:t>
      </w:r>
    </w:p>
    <w:p w:rsidR="009579AB" w:rsidRPr="00F77746" w:rsidRDefault="009579AB" w:rsidP="00F77746">
      <w:pPr>
        <w:autoSpaceDE w:val="0"/>
        <w:autoSpaceDN w:val="0"/>
        <w:adjustRightInd w:val="0"/>
        <w:ind w:firstLine="709"/>
        <w:jc w:val="both"/>
        <w:rPr>
          <w:sz w:val="20"/>
          <w:szCs w:val="20"/>
        </w:rPr>
      </w:pPr>
    </w:p>
    <w:p w:rsidR="009579AB" w:rsidRPr="00F77746" w:rsidRDefault="009579AB" w:rsidP="00F77746">
      <w:pPr>
        <w:autoSpaceDE w:val="0"/>
        <w:autoSpaceDN w:val="0"/>
        <w:adjustRightInd w:val="0"/>
        <w:ind w:firstLine="709"/>
        <w:jc w:val="both"/>
        <w:rPr>
          <w:sz w:val="20"/>
          <w:szCs w:val="20"/>
        </w:rPr>
      </w:pPr>
      <w:r w:rsidRPr="00F77746">
        <w:rPr>
          <w:sz w:val="20"/>
          <w:szCs w:val="20"/>
        </w:rPr>
        <w:t>1. В части 1 статьи 7:</w:t>
      </w:r>
    </w:p>
    <w:p w:rsidR="009579AB" w:rsidRPr="00F77746" w:rsidRDefault="009579AB" w:rsidP="00F77746">
      <w:pPr>
        <w:autoSpaceDE w:val="0"/>
        <w:autoSpaceDN w:val="0"/>
        <w:adjustRightInd w:val="0"/>
        <w:ind w:firstLine="709"/>
        <w:jc w:val="both"/>
        <w:rPr>
          <w:sz w:val="20"/>
          <w:szCs w:val="20"/>
        </w:rPr>
      </w:pPr>
      <w:r w:rsidRPr="00F77746">
        <w:rPr>
          <w:sz w:val="20"/>
          <w:szCs w:val="20"/>
        </w:rPr>
        <w:t>а) в пункте 4 слова «за сохранностью автомобильных дорог местного значения» заменить словами «на автомобильном транспорте, городском наземном электрическом транспорте и в дорожном хозяйстве»;</w:t>
      </w:r>
    </w:p>
    <w:p w:rsidR="009579AB" w:rsidRPr="00F77746" w:rsidRDefault="009579AB" w:rsidP="00F77746">
      <w:pPr>
        <w:autoSpaceDE w:val="0"/>
        <w:autoSpaceDN w:val="0"/>
        <w:adjustRightInd w:val="0"/>
        <w:ind w:firstLine="709"/>
        <w:jc w:val="both"/>
        <w:rPr>
          <w:sz w:val="20"/>
          <w:szCs w:val="20"/>
        </w:rPr>
      </w:pPr>
      <w:r w:rsidRPr="00F77746">
        <w:rPr>
          <w:sz w:val="20"/>
          <w:szCs w:val="20"/>
        </w:rPr>
        <w:t>б) пункте 16 слова «осуществление контроля за их соблюдением» заменить словами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9579AB" w:rsidRPr="00F77746" w:rsidRDefault="009579AB" w:rsidP="00F77746">
      <w:pPr>
        <w:autoSpaceDE w:val="0"/>
        <w:autoSpaceDN w:val="0"/>
        <w:adjustRightInd w:val="0"/>
        <w:ind w:firstLine="709"/>
        <w:jc w:val="both"/>
        <w:rPr>
          <w:sz w:val="20"/>
          <w:szCs w:val="20"/>
        </w:rPr>
      </w:pPr>
    </w:p>
    <w:p w:rsidR="009579AB" w:rsidRPr="00F77746" w:rsidRDefault="009579AB" w:rsidP="00F77746">
      <w:pPr>
        <w:autoSpaceDE w:val="0"/>
        <w:autoSpaceDN w:val="0"/>
        <w:adjustRightInd w:val="0"/>
        <w:ind w:firstLine="709"/>
        <w:jc w:val="both"/>
        <w:rPr>
          <w:sz w:val="20"/>
          <w:szCs w:val="20"/>
        </w:rPr>
      </w:pPr>
      <w:r w:rsidRPr="00F77746">
        <w:rPr>
          <w:sz w:val="20"/>
          <w:szCs w:val="20"/>
        </w:rPr>
        <w:t>2. В статье 18:</w:t>
      </w:r>
    </w:p>
    <w:p w:rsidR="009579AB" w:rsidRPr="00F77746" w:rsidRDefault="009579AB" w:rsidP="00F77746">
      <w:pPr>
        <w:autoSpaceDE w:val="0"/>
        <w:autoSpaceDN w:val="0"/>
        <w:adjustRightInd w:val="0"/>
        <w:ind w:firstLine="709"/>
        <w:jc w:val="both"/>
        <w:rPr>
          <w:sz w:val="20"/>
          <w:szCs w:val="20"/>
        </w:rPr>
      </w:pPr>
      <w:r w:rsidRPr="00F77746">
        <w:rPr>
          <w:sz w:val="20"/>
          <w:szCs w:val="20"/>
        </w:rPr>
        <w:t>а) часть 4 изложить в следующей редакции:</w:t>
      </w:r>
    </w:p>
    <w:p w:rsidR="009579AB" w:rsidRPr="00F77746" w:rsidRDefault="009579AB" w:rsidP="00F77746">
      <w:pPr>
        <w:autoSpaceDE w:val="0"/>
        <w:autoSpaceDN w:val="0"/>
        <w:adjustRightInd w:val="0"/>
        <w:ind w:firstLine="709"/>
        <w:jc w:val="both"/>
        <w:rPr>
          <w:sz w:val="20"/>
          <w:szCs w:val="20"/>
        </w:rPr>
      </w:pPr>
      <w:r w:rsidRPr="00F77746">
        <w:rPr>
          <w:sz w:val="20"/>
          <w:szCs w:val="20"/>
        </w:rPr>
        <w:t>«4. Порядок организации и проведения публичных слушаний определяется нормативным правовым актом Совета депутатов сельского поселения с учётом положений части 4 статьи 28 Федерального закона «Об общих принципах организации местного самоуправления в Российской Федерации».».</w:t>
      </w:r>
    </w:p>
    <w:p w:rsidR="009579AB" w:rsidRPr="00F77746" w:rsidRDefault="009579AB" w:rsidP="00F77746">
      <w:pPr>
        <w:autoSpaceDE w:val="0"/>
        <w:autoSpaceDN w:val="0"/>
        <w:adjustRightInd w:val="0"/>
        <w:ind w:firstLine="709"/>
        <w:jc w:val="both"/>
        <w:rPr>
          <w:sz w:val="20"/>
          <w:szCs w:val="20"/>
        </w:rPr>
      </w:pPr>
      <w:r w:rsidRPr="00F77746">
        <w:rPr>
          <w:sz w:val="20"/>
          <w:szCs w:val="20"/>
        </w:rPr>
        <w:t>б) в части 5 слова «общественные обсуждения или публичные слушания, порядок организации и проведения которых определяется нормативным правовым актом Совета депутатов сельского поселения с учетом положений законодательства о градостроительной деятельности» заменить словами «публичные слушания или общественные обсуждения в соответствии с законодательством о градостроительной деятельности.»;</w:t>
      </w:r>
    </w:p>
    <w:p w:rsidR="009579AB" w:rsidRPr="00F77746" w:rsidRDefault="009579AB" w:rsidP="00F77746">
      <w:pPr>
        <w:autoSpaceDE w:val="0"/>
        <w:autoSpaceDN w:val="0"/>
        <w:adjustRightInd w:val="0"/>
        <w:ind w:firstLine="709"/>
        <w:jc w:val="both"/>
        <w:rPr>
          <w:sz w:val="20"/>
          <w:szCs w:val="20"/>
        </w:rPr>
      </w:pPr>
    </w:p>
    <w:p w:rsidR="009579AB" w:rsidRPr="00F77746" w:rsidRDefault="009579AB" w:rsidP="00F77746">
      <w:pPr>
        <w:autoSpaceDE w:val="0"/>
        <w:autoSpaceDN w:val="0"/>
        <w:adjustRightInd w:val="0"/>
        <w:ind w:firstLine="709"/>
        <w:jc w:val="both"/>
        <w:rPr>
          <w:sz w:val="20"/>
          <w:szCs w:val="20"/>
        </w:rPr>
      </w:pPr>
      <w:r w:rsidRPr="00F77746">
        <w:rPr>
          <w:sz w:val="20"/>
          <w:szCs w:val="20"/>
        </w:rPr>
        <w:t>3. в статье 24:</w:t>
      </w:r>
    </w:p>
    <w:p w:rsidR="009579AB" w:rsidRPr="00F77746" w:rsidRDefault="009579AB" w:rsidP="00F77746">
      <w:pPr>
        <w:autoSpaceDE w:val="0"/>
        <w:autoSpaceDN w:val="0"/>
        <w:adjustRightInd w:val="0"/>
        <w:ind w:firstLine="709"/>
        <w:jc w:val="both"/>
        <w:rPr>
          <w:sz w:val="20"/>
          <w:szCs w:val="20"/>
        </w:rPr>
      </w:pPr>
      <w:r w:rsidRPr="00F77746">
        <w:rPr>
          <w:sz w:val="20"/>
          <w:szCs w:val="20"/>
        </w:rPr>
        <w:t>а) часть первую дополнить пунктом 4 следующего содержания:</w:t>
      </w:r>
    </w:p>
    <w:p w:rsidR="009579AB" w:rsidRPr="00F77746" w:rsidRDefault="009579AB" w:rsidP="00F77746">
      <w:pPr>
        <w:autoSpaceDE w:val="0"/>
        <w:autoSpaceDN w:val="0"/>
        <w:adjustRightInd w:val="0"/>
        <w:ind w:firstLine="709"/>
        <w:jc w:val="both"/>
        <w:rPr>
          <w:sz w:val="20"/>
          <w:szCs w:val="20"/>
          <w:shd w:val="clear" w:color="auto" w:fill="FFFFFF"/>
        </w:rPr>
      </w:pPr>
      <w:r w:rsidRPr="00F77746">
        <w:rPr>
          <w:sz w:val="20"/>
          <w:szCs w:val="20"/>
        </w:rPr>
        <w:t>«</w:t>
      </w:r>
      <w:r w:rsidRPr="00F77746">
        <w:rPr>
          <w:sz w:val="20"/>
          <w:szCs w:val="20"/>
          <w:shd w:val="clear" w:color="auto" w:fill="FFFFFF"/>
        </w:rPr>
        <w:t>4) в соответствии с законом Костромской области на части территории населенного пункта, входящего в состав сельского поселения, по вопросу введения и использования средств самообложения граждан на данной части территории населенного пункта.»;</w:t>
      </w:r>
    </w:p>
    <w:p w:rsidR="009579AB" w:rsidRPr="00F77746" w:rsidRDefault="009579AB" w:rsidP="00F77746">
      <w:pPr>
        <w:autoSpaceDE w:val="0"/>
        <w:autoSpaceDN w:val="0"/>
        <w:adjustRightInd w:val="0"/>
        <w:ind w:firstLine="709"/>
        <w:jc w:val="both"/>
        <w:rPr>
          <w:sz w:val="20"/>
          <w:szCs w:val="20"/>
          <w:shd w:val="clear" w:color="auto" w:fill="FFFFFF"/>
        </w:rPr>
      </w:pPr>
      <w:r w:rsidRPr="00F77746">
        <w:rPr>
          <w:sz w:val="20"/>
          <w:szCs w:val="20"/>
          <w:shd w:val="clear" w:color="auto" w:fill="FFFFFF"/>
        </w:rPr>
        <w:t>б) дополнить частью 1.1 следующего содержания:</w:t>
      </w:r>
    </w:p>
    <w:p w:rsidR="009579AB" w:rsidRPr="00F77746" w:rsidRDefault="009579AB" w:rsidP="00F77746">
      <w:pPr>
        <w:autoSpaceDE w:val="0"/>
        <w:autoSpaceDN w:val="0"/>
        <w:adjustRightInd w:val="0"/>
        <w:ind w:firstLine="709"/>
        <w:jc w:val="both"/>
        <w:rPr>
          <w:sz w:val="20"/>
          <w:szCs w:val="20"/>
        </w:rPr>
      </w:pPr>
      <w:r w:rsidRPr="00F77746">
        <w:rPr>
          <w:sz w:val="20"/>
          <w:szCs w:val="20"/>
          <w:shd w:val="clear" w:color="auto" w:fill="FFFFFF"/>
        </w:rPr>
        <w:t xml:space="preserve">«1.1. </w:t>
      </w:r>
      <w:r w:rsidRPr="00F77746">
        <w:rPr>
          <w:sz w:val="20"/>
          <w:szCs w:val="20"/>
        </w:rPr>
        <w:t>Сход граждан, предусмотренный пунктом 4 части 1 настоящей статьи, может созываться Советом депутатов Дмитриевского сельского поселения Галичского муниципального района Костромской области по инициативе группы жителей соответствующей части территории населенного пункта численностью не менее 10 человек.».</w:t>
      </w:r>
    </w:p>
    <w:p w:rsidR="009579AB" w:rsidRPr="00F77746" w:rsidRDefault="009579AB" w:rsidP="00F77746">
      <w:pPr>
        <w:ind w:firstLine="709"/>
        <w:jc w:val="both"/>
        <w:rPr>
          <w:sz w:val="20"/>
          <w:szCs w:val="20"/>
        </w:rPr>
      </w:pPr>
      <w:r w:rsidRPr="00F77746">
        <w:rPr>
          <w:sz w:val="20"/>
          <w:szCs w:val="20"/>
        </w:rPr>
        <w:t>в) часть 3 после слов «жителей населенного пункта» дополнить словами «(либо части его территории)»;</w:t>
      </w:r>
    </w:p>
    <w:p w:rsidR="009579AB" w:rsidRPr="00F77746" w:rsidRDefault="009579AB" w:rsidP="00F77746">
      <w:pPr>
        <w:autoSpaceDE w:val="0"/>
        <w:autoSpaceDN w:val="0"/>
        <w:adjustRightInd w:val="0"/>
        <w:ind w:firstLine="709"/>
        <w:jc w:val="both"/>
        <w:rPr>
          <w:sz w:val="20"/>
          <w:szCs w:val="20"/>
        </w:rPr>
      </w:pPr>
    </w:p>
    <w:p w:rsidR="009579AB" w:rsidRPr="00F77746" w:rsidRDefault="009579AB" w:rsidP="00F77746">
      <w:pPr>
        <w:autoSpaceDE w:val="0"/>
        <w:autoSpaceDN w:val="0"/>
        <w:adjustRightInd w:val="0"/>
        <w:ind w:firstLine="709"/>
        <w:jc w:val="both"/>
        <w:rPr>
          <w:sz w:val="20"/>
          <w:szCs w:val="20"/>
        </w:rPr>
      </w:pPr>
      <w:r w:rsidRPr="00F77746">
        <w:rPr>
          <w:sz w:val="20"/>
          <w:szCs w:val="20"/>
        </w:rPr>
        <w:t>4. пункт 7 части 1 статьи 34 изложить в следующей редакции:</w:t>
      </w:r>
    </w:p>
    <w:p w:rsidR="009579AB" w:rsidRPr="00F77746" w:rsidRDefault="009579AB" w:rsidP="00F77746">
      <w:pPr>
        <w:autoSpaceDE w:val="0"/>
        <w:autoSpaceDN w:val="0"/>
        <w:adjustRightInd w:val="0"/>
        <w:ind w:firstLine="709"/>
        <w:jc w:val="both"/>
        <w:rPr>
          <w:sz w:val="20"/>
          <w:szCs w:val="20"/>
        </w:rPr>
      </w:pPr>
      <w:r w:rsidRPr="00F77746">
        <w:rPr>
          <w:sz w:val="20"/>
          <w:szCs w:val="20"/>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9579AB" w:rsidRPr="00F77746" w:rsidRDefault="009579AB" w:rsidP="00F77746">
      <w:pPr>
        <w:autoSpaceDE w:val="0"/>
        <w:autoSpaceDN w:val="0"/>
        <w:adjustRightInd w:val="0"/>
        <w:ind w:firstLine="709"/>
        <w:jc w:val="both"/>
        <w:rPr>
          <w:sz w:val="20"/>
          <w:szCs w:val="20"/>
        </w:rPr>
      </w:pPr>
    </w:p>
    <w:p w:rsidR="009579AB" w:rsidRPr="00F77746" w:rsidRDefault="009579AB" w:rsidP="00F77746">
      <w:pPr>
        <w:autoSpaceDE w:val="0"/>
        <w:autoSpaceDN w:val="0"/>
        <w:adjustRightInd w:val="0"/>
        <w:ind w:firstLine="709"/>
        <w:jc w:val="both"/>
        <w:rPr>
          <w:sz w:val="20"/>
          <w:szCs w:val="20"/>
        </w:rPr>
      </w:pPr>
      <w:r w:rsidRPr="00F77746">
        <w:rPr>
          <w:sz w:val="20"/>
          <w:szCs w:val="20"/>
        </w:rPr>
        <w:t>5. пункт 9 части 1 статьи 37 изложить в следующей редакции:</w:t>
      </w:r>
    </w:p>
    <w:p w:rsidR="009579AB" w:rsidRPr="00F77746" w:rsidRDefault="009579AB" w:rsidP="00F77746">
      <w:pPr>
        <w:autoSpaceDE w:val="0"/>
        <w:autoSpaceDN w:val="0"/>
        <w:adjustRightInd w:val="0"/>
        <w:ind w:firstLine="709"/>
        <w:jc w:val="both"/>
        <w:rPr>
          <w:sz w:val="20"/>
          <w:szCs w:val="20"/>
        </w:rPr>
      </w:pPr>
      <w:r w:rsidRPr="00F77746">
        <w:rPr>
          <w:sz w:val="20"/>
          <w:szCs w:val="20"/>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9579AB" w:rsidRPr="00F77746" w:rsidRDefault="009579AB" w:rsidP="00F77746">
      <w:pPr>
        <w:autoSpaceDE w:val="0"/>
        <w:autoSpaceDN w:val="0"/>
        <w:adjustRightInd w:val="0"/>
        <w:ind w:firstLine="709"/>
        <w:jc w:val="both"/>
        <w:rPr>
          <w:sz w:val="20"/>
          <w:szCs w:val="20"/>
        </w:rPr>
      </w:pPr>
    </w:p>
    <w:p w:rsidR="009579AB" w:rsidRPr="00F77746" w:rsidRDefault="009579AB" w:rsidP="00F77746">
      <w:pPr>
        <w:autoSpaceDE w:val="0"/>
        <w:autoSpaceDN w:val="0"/>
        <w:adjustRightInd w:val="0"/>
        <w:ind w:firstLine="709"/>
        <w:jc w:val="both"/>
        <w:rPr>
          <w:sz w:val="20"/>
          <w:szCs w:val="20"/>
        </w:rPr>
      </w:pPr>
      <w:r w:rsidRPr="00F77746">
        <w:rPr>
          <w:sz w:val="20"/>
          <w:szCs w:val="20"/>
        </w:rPr>
        <w:t>6. Абзац второй пункта 4 части 2 статьи 43 изложить в следующей редакции:</w:t>
      </w:r>
    </w:p>
    <w:p w:rsidR="009579AB" w:rsidRPr="00F77746" w:rsidRDefault="009579AB" w:rsidP="00F77746">
      <w:pPr>
        <w:autoSpaceDE w:val="0"/>
        <w:autoSpaceDN w:val="0"/>
        <w:adjustRightInd w:val="0"/>
        <w:ind w:firstLine="709"/>
        <w:jc w:val="both"/>
        <w:rPr>
          <w:sz w:val="20"/>
          <w:szCs w:val="20"/>
        </w:rPr>
      </w:pPr>
      <w:r w:rsidRPr="00F77746">
        <w:rPr>
          <w:sz w:val="20"/>
          <w:szCs w:val="20"/>
        </w:rPr>
        <w:t>«Организация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w:t>
      </w:r>
    </w:p>
    <w:p w:rsidR="009579AB" w:rsidRPr="00F77746" w:rsidRDefault="009579AB" w:rsidP="00F77746">
      <w:pPr>
        <w:autoSpaceDE w:val="0"/>
        <w:autoSpaceDN w:val="0"/>
        <w:adjustRightInd w:val="0"/>
        <w:ind w:firstLine="709"/>
        <w:jc w:val="both"/>
        <w:rPr>
          <w:sz w:val="20"/>
          <w:szCs w:val="20"/>
        </w:rPr>
      </w:pPr>
    </w:p>
    <w:p w:rsidR="009579AB" w:rsidRPr="00F77746" w:rsidRDefault="009579AB" w:rsidP="00F77746">
      <w:pPr>
        <w:spacing w:line="360" w:lineRule="exact"/>
        <w:ind w:firstLine="709"/>
        <w:jc w:val="both"/>
        <w:rPr>
          <w:sz w:val="20"/>
          <w:szCs w:val="20"/>
        </w:rPr>
      </w:pPr>
      <w:r w:rsidRPr="00F77746">
        <w:rPr>
          <w:sz w:val="20"/>
          <w:szCs w:val="20"/>
        </w:rPr>
        <w:t>7. Часть 3 статьи 49 дополнить пунктом 3 следующего содержания:</w:t>
      </w:r>
    </w:p>
    <w:p w:rsidR="009579AB" w:rsidRPr="00F77746" w:rsidRDefault="009579AB" w:rsidP="00F77746">
      <w:pPr>
        <w:autoSpaceDE w:val="0"/>
        <w:autoSpaceDN w:val="0"/>
        <w:adjustRightInd w:val="0"/>
        <w:spacing w:line="360" w:lineRule="exact"/>
        <w:ind w:firstLine="709"/>
        <w:jc w:val="both"/>
        <w:rPr>
          <w:sz w:val="20"/>
          <w:szCs w:val="20"/>
        </w:rPr>
      </w:pPr>
      <w:r w:rsidRPr="00F77746">
        <w:rPr>
          <w:sz w:val="20"/>
          <w:szCs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9579AB" w:rsidRPr="00F77746" w:rsidRDefault="009579AB" w:rsidP="00F77746">
      <w:pPr>
        <w:autoSpaceDE w:val="0"/>
        <w:autoSpaceDN w:val="0"/>
        <w:adjustRightInd w:val="0"/>
        <w:ind w:firstLine="709"/>
        <w:jc w:val="both"/>
        <w:rPr>
          <w:sz w:val="20"/>
          <w:szCs w:val="20"/>
        </w:rPr>
      </w:pPr>
    </w:p>
    <w:p w:rsidR="009579AB" w:rsidRPr="00F77746" w:rsidRDefault="009579AB" w:rsidP="00F77746">
      <w:pPr>
        <w:autoSpaceDE w:val="0"/>
        <w:autoSpaceDN w:val="0"/>
        <w:adjustRightInd w:val="0"/>
        <w:ind w:firstLine="709"/>
        <w:jc w:val="both"/>
        <w:rPr>
          <w:sz w:val="20"/>
          <w:szCs w:val="20"/>
        </w:rPr>
      </w:pPr>
      <w:r w:rsidRPr="00F77746">
        <w:rPr>
          <w:sz w:val="20"/>
          <w:szCs w:val="20"/>
        </w:rPr>
        <w:t>8. В статье 49:</w:t>
      </w:r>
    </w:p>
    <w:p w:rsidR="009579AB" w:rsidRPr="00F77746" w:rsidRDefault="009579AB" w:rsidP="00F77746">
      <w:pPr>
        <w:autoSpaceDE w:val="0"/>
        <w:autoSpaceDN w:val="0"/>
        <w:adjustRightInd w:val="0"/>
        <w:ind w:firstLine="709"/>
        <w:jc w:val="both"/>
        <w:rPr>
          <w:sz w:val="20"/>
          <w:szCs w:val="20"/>
        </w:rPr>
      </w:pPr>
      <w:r w:rsidRPr="00F77746">
        <w:rPr>
          <w:sz w:val="20"/>
          <w:szCs w:val="20"/>
        </w:rPr>
        <w:t>а) в абзаце первом части 3 слова «обязанности для субъектов предпринимательской и инвестиционной деятельности» заменить словами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w:t>
      </w:r>
    </w:p>
    <w:p w:rsidR="009579AB" w:rsidRPr="00F77746" w:rsidRDefault="009579AB" w:rsidP="00F77746">
      <w:pPr>
        <w:autoSpaceDE w:val="0"/>
        <w:autoSpaceDN w:val="0"/>
        <w:adjustRightInd w:val="0"/>
        <w:ind w:firstLine="709"/>
        <w:jc w:val="both"/>
        <w:rPr>
          <w:sz w:val="20"/>
          <w:szCs w:val="20"/>
        </w:rPr>
      </w:pPr>
      <w:r w:rsidRPr="00F77746">
        <w:rPr>
          <w:sz w:val="20"/>
          <w:szCs w:val="20"/>
        </w:rPr>
        <w:t>б) абзац пятый части 3 изложить в следующей редакции:</w:t>
      </w:r>
    </w:p>
    <w:p w:rsidR="009579AB" w:rsidRPr="00F77746" w:rsidRDefault="009579AB" w:rsidP="00F77746">
      <w:pPr>
        <w:autoSpaceDE w:val="0"/>
        <w:autoSpaceDN w:val="0"/>
        <w:adjustRightInd w:val="0"/>
        <w:ind w:firstLine="709"/>
        <w:jc w:val="both"/>
        <w:rPr>
          <w:sz w:val="20"/>
          <w:szCs w:val="20"/>
        </w:rPr>
      </w:pPr>
      <w:r w:rsidRPr="00F77746">
        <w:rPr>
          <w:sz w:val="20"/>
          <w:szCs w:val="20"/>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rsidR="009579AB" w:rsidRPr="00F77746" w:rsidRDefault="009579AB" w:rsidP="00F77746">
      <w:pPr>
        <w:autoSpaceDE w:val="0"/>
        <w:autoSpaceDN w:val="0"/>
        <w:adjustRightInd w:val="0"/>
        <w:ind w:firstLine="709"/>
        <w:jc w:val="both"/>
        <w:rPr>
          <w:sz w:val="20"/>
          <w:szCs w:val="20"/>
        </w:rPr>
      </w:pPr>
    </w:p>
    <w:p w:rsidR="009579AB" w:rsidRPr="00F77746" w:rsidRDefault="009579AB" w:rsidP="00F77746">
      <w:pPr>
        <w:autoSpaceDE w:val="0"/>
        <w:autoSpaceDN w:val="0"/>
        <w:adjustRightInd w:val="0"/>
        <w:ind w:firstLine="709"/>
        <w:jc w:val="both"/>
        <w:rPr>
          <w:sz w:val="20"/>
          <w:szCs w:val="20"/>
        </w:rPr>
      </w:pPr>
      <w:r w:rsidRPr="00F77746">
        <w:rPr>
          <w:sz w:val="20"/>
          <w:szCs w:val="20"/>
        </w:rPr>
        <w:t>9. Статью 53 дополнить частью 8 следующего содержания:</w:t>
      </w:r>
    </w:p>
    <w:p w:rsidR="009579AB" w:rsidRPr="00F77746" w:rsidRDefault="009579AB" w:rsidP="00F77746">
      <w:pPr>
        <w:autoSpaceDE w:val="0"/>
        <w:autoSpaceDN w:val="0"/>
        <w:adjustRightInd w:val="0"/>
        <w:ind w:firstLine="709"/>
        <w:jc w:val="both"/>
        <w:rPr>
          <w:sz w:val="20"/>
          <w:szCs w:val="20"/>
        </w:rPr>
      </w:pPr>
      <w:r w:rsidRPr="00F77746">
        <w:rPr>
          <w:sz w:val="20"/>
          <w:szCs w:val="20"/>
        </w:rPr>
        <w:t>«8. Порядок установления и оценки применения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законом от 31 июля 2020 года № 247-ФЗ «Об обязательных требованиях в Российской Федерации».».</w:t>
      </w:r>
    </w:p>
    <w:p w:rsidR="009579AB" w:rsidRPr="00F77746" w:rsidRDefault="009579AB" w:rsidP="00F77746">
      <w:pPr>
        <w:ind w:firstLine="709"/>
        <w:jc w:val="both"/>
        <w:rPr>
          <w:sz w:val="20"/>
          <w:szCs w:val="20"/>
        </w:rPr>
      </w:pPr>
    </w:p>
    <w:p w:rsidR="009579AB" w:rsidRPr="00F77746" w:rsidRDefault="009579AB" w:rsidP="00F77746">
      <w:pPr>
        <w:ind w:firstLine="709"/>
        <w:jc w:val="both"/>
        <w:rPr>
          <w:sz w:val="20"/>
          <w:szCs w:val="20"/>
        </w:rPr>
      </w:pPr>
      <w:r w:rsidRPr="00F77746">
        <w:rPr>
          <w:sz w:val="20"/>
          <w:szCs w:val="20"/>
        </w:rPr>
        <w:t>10. в статье 67:</w:t>
      </w:r>
    </w:p>
    <w:p w:rsidR="009579AB" w:rsidRPr="00F77746" w:rsidRDefault="009579AB" w:rsidP="00F77746">
      <w:pPr>
        <w:ind w:firstLine="709"/>
        <w:jc w:val="both"/>
        <w:rPr>
          <w:sz w:val="20"/>
          <w:szCs w:val="20"/>
        </w:rPr>
      </w:pPr>
      <w:r w:rsidRPr="00F77746">
        <w:rPr>
          <w:sz w:val="20"/>
          <w:szCs w:val="20"/>
        </w:rPr>
        <w:t>а) в части 1 после слов «населённого пункта» дополнить словами «(либо части его территории)»;</w:t>
      </w:r>
    </w:p>
    <w:p w:rsidR="009579AB" w:rsidRPr="00F77746" w:rsidRDefault="009579AB" w:rsidP="00F77746">
      <w:pPr>
        <w:ind w:firstLine="709"/>
        <w:jc w:val="both"/>
        <w:rPr>
          <w:sz w:val="20"/>
          <w:szCs w:val="20"/>
        </w:rPr>
      </w:pPr>
      <w:r w:rsidRPr="00F77746">
        <w:rPr>
          <w:sz w:val="20"/>
          <w:szCs w:val="20"/>
        </w:rPr>
        <w:t>б) в части 2 слова «пунктом 4.1» заменить словами «пунктами 4.1 и 4.3»;</w:t>
      </w:r>
    </w:p>
    <w:p w:rsidR="009579AB" w:rsidRPr="00F77746" w:rsidRDefault="009579AB" w:rsidP="00F77746">
      <w:pPr>
        <w:autoSpaceDE w:val="0"/>
        <w:autoSpaceDN w:val="0"/>
        <w:adjustRightInd w:val="0"/>
        <w:ind w:firstLine="709"/>
        <w:jc w:val="both"/>
        <w:rPr>
          <w:sz w:val="20"/>
          <w:szCs w:val="20"/>
        </w:rPr>
      </w:pPr>
    </w:p>
    <w:p w:rsidR="009579AB" w:rsidRPr="00F77746" w:rsidRDefault="009579AB" w:rsidP="00F77746">
      <w:pPr>
        <w:ind w:firstLine="709"/>
        <w:jc w:val="both"/>
        <w:rPr>
          <w:b/>
          <w:sz w:val="20"/>
          <w:szCs w:val="20"/>
        </w:rPr>
      </w:pPr>
      <w:r w:rsidRPr="00F77746">
        <w:rPr>
          <w:b/>
          <w:sz w:val="20"/>
          <w:szCs w:val="20"/>
        </w:rPr>
        <w:t xml:space="preserve">Статья 2 </w:t>
      </w:r>
    </w:p>
    <w:p w:rsidR="009579AB" w:rsidRPr="00F77746" w:rsidRDefault="009579AB" w:rsidP="00F77746">
      <w:pPr>
        <w:ind w:firstLine="709"/>
        <w:jc w:val="both"/>
        <w:rPr>
          <w:sz w:val="20"/>
          <w:szCs w:val="20"/>
        </w:rPr>
      </w:pPr>
      <w:r w:rsidRPr="00F77746">
        <w:rPr>
          <w:sz w:val="20"/>
          <w:szCs w:val="20"/>
        </w:rPr>
        <w:t>Настоящий муниципальный правовой акт вступает в силу после его официального опубликования.</w:t>
      </w:r>
    </w:p>
    <w:p w:rsidR="009579AB" w:rsidRPr="00F77746" w:rsidRDefault="009579AB" w:rsidP="00F77746">
      <w:pPr>
        <w:pStyle w:val="ConsNonformat"/>
        <w:widowControl/>
        <w:tabs>
          <w:tab w:val="left" w:pos="142"/>
        </w:tabs>
        <w:ind w:firstLine="567"/>
        <w:jc w:val="both"/>
        <w:rPr>
          <w:rFonts w:ascii="Times New Roman" w:hAnsi="Times New Roman" w:cs="Times New Roman"/>
        </w:rPr>
      </w:pPr>
    </w:p>
    <w:p w:rsidR="009579AB" w:rsidRPr="00F77746" w:rsidRDefault="009579AB" w:rsidP="00F77746">
      <w:pPr>
        <w:pStyle w:val="ConsNonformat"/>
        <w:widowControl/>
        <w:tabs>
          <w:tab w:val="left" w:pos="142"/>
        </w:tabs>
        <w:jc w:val="both"/>
        <w:rPr>
          <w:rFonts w:ascii="Times New Roman" w:hAnsi="Times New Roman" w:cs="Times New Roman"/>
        </w:rPr>
      </w:pPr>
      <w:r w:rsidRPr="00F77746">
        <w:rPr>
          <w:rFonts w:ascii="Times New Roman" w:hAnsi="Times New Roman" w:cs="Times New Roman"/>
        </w:rPr>
        <w:t>Глава Дмитриевского сельского поселения</w:t>
      </w:r>
    </w:p>
    <w:p w:rsidR="009579AB" w:rsidRPr="00F77746" w:rsidRDefault="009579AB" w:rsidP="00F77746">
      <w:pPr>
        <w:pStyle w:val="ConsNonformat"/>
        <w:widowControl/>
        <w:tabs>
          <w:tab w:val="left" w:pos="142"/>
        </w:tabs>
        <w:jc w:val="both"/>
        <w:rPr>
          <w:rFonts w:ascii="Times New Roman" w:hAnsi="Times New Roman" w:cs="Times New Roman"/>
        </w:rPr>
      </w:pPr>
      <w:r w:rsidRPr="00F77746">
        <w:rPr>
          <w:rFonts w:ascii="Times New Roman" w:hAnsi="Times New Roman" w:cs="Times New Roman"/>
        </w:rPr>
        <w:t xml:space="preserve">Галичского муниципального района </w:t>
      </w:r>
    </w:p>
    <w:p w:rsidR="009579AB" w:rsidRPr="00F77746" w:rsidRDefault="009579AB" w:rsidP="00F77746">
      <w:pPr>
        <w:pStyle w:val="ConsNonformat"/>
        <w:widowControl/>
        <w:tabs>
          <w:tab w:val="left" w:pos="142"/>
        </w:tabs>
        <w:jc w:val="both"/>
        <w:rPr>
          <w:rFonts w:ascii="Times New Roman" w:hAnsi="Times New Roman" w:cs="Times New Roman"/>
        </w:rPr>
      </w:pPr>
      <w:r w:rsidRPr="00F77746">
        <w:rPr>
          <w:rFonts w:ascii="Times New Roman" w:hAnsi="Times New Roman" w:cs="Times New Roman"/>
        </w:rPr>
        <w:t>Костромской области                                _______________       А.В.Тютин</w:t>
      </w:r>
    </w:p>
    <w:p w:rsidR="009579AB" w:rsidRPr="00F77746" w:rsidRDefault="009579AB" w:rsidP="00F77746">
      <w:pPr>
        <w:autoSpaceDE w:val="0"/>
        <w:autoSpaceDN w:val="0"/>
        <w:adjustRightInd w:val="0"/>
        <w:ind w:firstLine="4962"/>
        <w:jc w:val="both"/>
        <w:rPr>
          <w:sz w:val="20"/>
          <w:szCs w:val="20"/>
        </w:rPr>
      </w:pPr>
      <w:r w:rsidRPr="00F77746">
        <w:rPr>
          <w:sz w:val="20"/>
          <w:szCs w:val="20"/>
        </w:rPr>
        <w:t xml:space="preserve">     (подпись)                  ФИО </w:t>
      </w:r>
    </w:p>
    <w:p w:rsidR="009579AB" w:rsidRPr="00F77746" w:rsidRDefault="009579AB" w:rsidP="00F77746">
      <w:pPr>
        <w:widowControl w:val="0"/>
        <w:tabs>
          <w:tab w:val="left" w:pos="5643"/>
          <w:tab w:val="left" w:pos="6213"/>
          <w:tab w:val="left" w:pos="7125"/>
        </w:tabs>
        <w:suppressAutoHyphens/>
        <w:contextualSpacing/>
        <w:rPr>
          <w:sz w:val="20"/>
          <w:szCs w:val="20"/>
        </w:rPr>
      </w:pPr>
    </w:p>
    <w:p w:rsidR="009579AB" w:rsidRPr="00F77746" w:rsidRDefault="009579AB" w:rsidP="00F77746">
      <w:pPr>
        <w:tabs>
          <w:tab w:val="left" w:pos="363"/>
          <w:tab w:val="right" w:pos="9637"/>
        </w:tabs>
        <w:jc w:val="right"/>
        <w:rPr>
          <w:sz w:val="20"/>
          <w:szCs w:val="20"/>
        </w:rPr>
      </w:pPr>
      <w:r w:rsidRPr="00F77746">
        <w:rPr>
          <w:sz w:val="20"/>
          <w:szCs w:val="20"/>
        </w:rPr>
        <w:t>ПРОЕКТ</w:t>
      </w:r>
    </w:p>
    <w:p w:rsidR="009579AB" w:rsidRPr="00F77746" w:rsidRDefault="009579AB" w:rsidP="00F77746">
      <w:pPr>
        <w:jc w:val="center"/>
        <w:rPr>
          <w:b/>
          <w:sz w:val="20"/>
          <w:szCs w:val="20"/>
        </w:rPr>
      </w:pPr>
    </w:p>
    <w:p w:rsidR="009579AB" w:rsidRPr="00F77746" w:rsidRDefault="009579AB" w:rsidP="00F77746">
      <w:pPr>
        <w:jc w:val="center"/>
        <w:rPr>
          <w:b/>
          <w:sz w:val="20"/>
          <w:szCs w:val="20"/>
        </w:rPr>
      </w:pPr>
      <w:r w:rsidRPr="00F77746">
        <w:rPr>
          <w:b/>
          <w:sz w:val="20"/>
          <w:szCs w:val="20"/>
        </w:rPr>
        <w:t>РОССИЙСКАЯ ФЕДЕРАЦИЯ</w:t>
      </w:r>
    </w:p>
    <w:p w:rsidR="009579AB" w:rsidRPr="00F77746" w:rsidRDefault="009579AB" w:rsidP="00F77746">
      <w:pPr>
        <w:jc w:val="center"/>
        <w:rPr>
          <w:b/>
          <w:sz w:val="20"/>
          <w:szCs w:val="20"/>
        </w:rPr>
      </w:pPr>
      <w:r w:rsidRPr="00F77746">
        <w:rPr>
          <w:b/>
          <w:sz w:val="20"/>
          <w:szCs w:val="20"/>
        </w:rPr>
        <w:t>КОСТРОМСКАЯ ОБЛАСТЬ</w:t>
      </w:r>
    </w:p>
    <w:p w:rsidR="009579AB" w:rsidRPr="00F77746" w:rsidRDefault="009579AB" w:rsidP="00F77746">
      <w:pPr>
        <w:jc w:val="center"/>
        <w:rPr>
          <w:b/>
          <w:sz w:val="20"/>
          <w:szCs w:val="20"/>
        </w:rPr>
      </w:pPr>
      <w:r w:rsidRPr="00F77746">
        <w:rPr>
          <w:b/>
          <w:sz w:val="20"/>
          <w:szCs w:val="20"/>
        </w:rPr>
        <w:t>ГАЛИЧСКИЙ МУНИЦИПАЛЬНЫЙ РАЙОН</w:t>
      </w:r>
    </w:p>
    <w:p w:rsidR="009579AB" w:rsidRPr="00F77746" w:rsidRDefault="009579AB" w:rsidP="00F77746">
      <w:pPr>
        <w:jc w:val="center"/>
        <w:rPr>
          <w:b/>
          <w:sz w:val="20"/>
          <w:szCs w:val="20"/>
        </w:rPr>
      </w:pPr>
    </w:p>
    <w:p w:rsidR="009579AB" w:rsidRPr="00F77746" w:rsidRDefault="009579AB" w:rsidP="00F77746">
      <w:pPr>
        <w:jc w:val="center"/>
        <w:rPr>
          <w:spacing w:val="20"/>
          <w:sz w:val="20"/>
          <w:szCs w:val="20"/>
        </w:rPr>
      </w:pPr>
      <w:r w:rsidRPr="00F77746">
        <w:rPr>
          <w:spacing w:val="20"/>
          <w:sz w:val="20"/>
          <w:szCs w:val="20"/>
        </w:rPr>
        <w:object w:dxaOrig="4199" w:dyaOrig="5196">
          <v:shape id="_x0000_i1032" type="#_x0000_t75" style="width:33.6pt;height:36.6pt" o:ole="">
            <v:imagedata r:id="rId7" o:title="" chromakey="#ebebeb" gain="112993f" blacklevel="-5898f"/>
          </v:shape>
          <o:OLEObject Type="Embed" ProgID="Unknown" ShapeID="_x0000_i1032" DrawAspect="Content" ObjectID="_1709035128" r:id="rId28"/>
        </w:object>
      </w:r>
    </w:p>
    <w:p w:rsidR="009579AB" w:rsidRPr="00F77746" w:rsidRDefault="009579AB" w:rsidP="00F77746">
      <w:pPr>
        <w:jc w:val="center"/>
        <w:rPr>
          <w:b/>
          <w:sz w:val="20"/>
          <w:szCs w:val="20"/>
        </w:rPr>
      </w:pPr>
    </w:p>
    <w:p w:rsidR="009579AB" w:rsidRPr="00F77746" w:rsidRDefault="009579AB" w:rsidP="00F77746">
      <w:pPr>
        <w:jc w:val="center"/>
        <w:rPr>
          <w:b/>
          <w:sz w:val="20"/>
          <w:szCs w:val="20"/>
        </w:rPr>
      </w:pPr>
      <w:r w:rsidRPr="00F77746">
        <w:rPr>
          <w:b/>
          <w:sz w:val="20"/>
          <w:szCs w:val="20"/>
        </w:rPr>
        <w:t xml:space="preserve">СОВЕТ ДЕПУТАТОВ </w:t>
      </w:r>
    </w:p>
    <w:p w:rsidR="009579AB" w:rsidRPr="00F77746" w:rsidRDefault="009579AB" w:rsidP="00F77746">
      <w:pPr>
        <w:jc w:val="center"/>
        <w:rPr>
          <w:b/>
          <w:sz w:val="20"/>
          <w:szCs w:val="20"/>
        </w:rPr>
      </w:pPr>
      <w:r w:rsidRPr="00F77746">
        <w:rPr>
          <w:b/>
          <w:sz w:val="20"/>
          <w:szCs w:val="20"/>
        </w:rPr>
        <w:t>ДМИТРИЕВСКОГО СЕЛЬСКОГО ПОСЕЛЕНИЯ</w:t>
      </w:r>
    </w:p>
    <w:p w:rsidR="009579AB" w:rsidRPr="00F77746" w:rsidRDefault="009579AB" w:rsidP="00F77746">
      <w:pPr>
        <w:rPr>
          <w:b/>
          <w:sz w:val="20"/>
          <w:szCs w:val="20"/>
        </w:rPr>
      </w:pPr>
    </w:p>
    <w:p w:rsidR="009579AB" w:rsidRPr="00F77746" w:rsidRDefault="009579AB" w:rsidP="00F77746">
      <w:pPr>
        <w:jc w:val="center"/>
        <w:rPr>
          <w:b/>
          <w:sz w:val="20"/>
          <w:szCs w:val="20"/>
        </w:rPr>
      </w:pPr>
      <w:r w:rsidRPr="00F77746">
        <w:rPr>
          <w:b/>
          <w:sz w:val="20"/>
          <w:szCs w:val="20"/>
        </w:rPr>
        <w:t>Р Е Ш Е Н И Е</w:t>
      </w:r>
    </w:p>
    <w:p w:rsidR="009579AB" w:rsidRPr="00F77746" w:rsidRDefault="009579AB" w:rsidP="00F77746">
      <w:pPr>
        <w:rPr>
          <w:sz w:val="20"/>
          <w:szCs w:val="20"/>
        </w:rPr>
      </w:pPr>
    </w:p>
    <w:p w:rsidR="009579AB" w:rsidRPr="00F77746" w:rsidRDefault="009579AB" w:rsidP="00F77746">
      <w:pPr>
        <w:ind w:right="5575"/>
        <w:jc w:val="both"/>
        <w:rPr>
          <w:sz w:val="20"/>
          <w:szCs w:val="20"/>
        </w:rPr>
      </w:pPr>
      <w:r w:rsidRPr="00F77746">
        <w:rPr>
          <w:sz w:val="20"/>
          <w:szCs w:val="20"/>
        </w:rPr>
        <w:t>« 31 » августа 2021 года № 56</w:t>
      </w:r>
    </w:p>
    <w:p w:rsidR="009579AB" w:rsidRPr="00F77746" w:rsidRDefault="009579AB" w:rsidP="00F77746">
      <w:pPr>
        <w:ind w:right="5575"/>
        <w:jc w:val="both"/>
        <w:rPr>
          <w:sz w:val="20"/>
          <w:szCs w:val="20"/>
        </w:rPr>
      </w:pPr>
    </w:p>
    <w:p w:rsidR="009579AB" w:rsidRPr="00F77746" w:rsidRDefault="009579AB" w:rsidP="00F77746">
      <w:pPr>
        <w:ind w:right="5395"/>
        <w:jc w:val="both"/>
        <w:rPr>
          <w:sz w:val="20"/>
          <w:szCs w:val="20"/>
        </w:rPr>
      </w:pPr>
      <w:r w:rsidRPr="00F77746">
        <w:rPr>
          <w:sz w:val="20"/>
          <w:szCs w:val="20"/>
        </w:rPr>
        <w:t>О внесении изменений в решение Совета депутатов Дмитриевского сельского поселения от 25 декабря 2020 года № 18 «О бюджете Дмитриевского сельского поселения на 2021 год и на плановый период 2022 и 2023 годов»</w:t>
      </w:r>
    </w:p>
    <w:p w:rsidR="009579AB" w:rsidRPr="00F77746" w:rsidRDefault="009579AB" w:rsidP="00F77746">
      <w:pPr>
        <w:jc w:val="both"/>
        <w:rPr>
          <w:sz w:val="20"/>
          <w:szCs w:val="20"/>
        </w:rPr>
      </w:pPr>
    </w:p>
    <w:p w:rsidR="009579AB" w:rsidRPr="00F77746" w:rsidRDefault="009579AB" w:rsidP="00F77746">
      <w:pPr>
        <w:ind w:firstLine="709"/>
        <w:jc w:val="both"/>
        <w:rPr>
          <w:sz w:val="20"/>
          <w:szCs w:val="20"/>
        </w:rPr>
      </w:pPr>
      <w:r w:rsidRPr="00F77746">
        <w:rPr>
          <w:sz w:val="20"/>
          <w:szCs w:val="20"/>
        </w:rPr>
        <w:t xml:space="preserve">Рассмотрев представленные главой администрации Дмитриевского сельского поселения материалы о внесении изменений в бюджет сельского поселения на 2021 год и на плановый период 2022 и 2023 годов» Совет депутатов сельского поселения </w:t>
      </w:r>
      <w:r w:rsidRPr="00F77746">
        <w:rPr>
          <w:b/>
          <w:sz w:val="20"/>
          <w:szCs w:val="20"/>
        </w:rPr>
        <w:t>РЕШИЛ:</w:t>
      </w:r>
    </w:p>
    <w:p w:rsidR="009579AB" w:rsidRPr="00F77746" w:rsidRDefault="009579AB" w:rsidP="00F77746">
      <w:pPr>
        <w:ind w:firstLine="709"/>
        <w:jc w:val="both"/>
        <w:rPr>
          <w:sz w:val="20"/>
          <w:szCs w:val="20"/>
        </w:rPr>
      </w:pPr>
      <w:r w:rsidRPr="00F77746">
        <w:rPr>
          <w:sz w:val="20"/>
          <w:szCs w:val="20"/>
        </w:rPr>
        <w:t>1. Внести в решение Совета депутатов сельского поселения от 25 декабря 2020 года №18 «О бюджете Дмитриевского сельского поселения Галичского муниципального района Костромской области на 2021 год и на плановый период 2022 и 2023 годов» следующие изменения:</w:t>
      </w:r>
    </w:p>
    <w:p w:rsidR="009579AB" w:rsidRPr="00F77746" w:rsidRDefault="009579AB" w:rsidP="00F77746">
      <w:pPr>
        <w:ind w:firstLine="709"/>
        <w:jc w:val="both"/>
        <w:rPr>
          <w:sz w:val="20"/>
          <w:szCs w:val="20"/>
        </w:rPr>
      </w:pPr>
      <w:r w:rsidRPr="00F77746">
        <w:rPr>
          <w:sz w:val="20"/>
          <w:szCs w:val="20"/>
        </w:rPr>
        <w:t>1.1. в подпункте 1 пункта 1 слова «19870600 рублей» заменить словами «20093000 рублей»;</w:t>
      </w:r>
    </w:p>
    <w:p w:rsidR="009579AB" w:rsidRPr="00F77746" w:rsidRDefault="009579AB" w:rsidP="00F77746">
      <w:pPr>
        <w:ind w:firstLine="709"/>
        <w:jc w:val="both"/>
        <w:rPr>
          <w:sz w:val="20"/>
          <w:szCs w:val="20"/>
        </w:rPr>
      </w:pPr>
      <w:r w:rsidRPr="00F77746">
        <w:rPr>
          <w:sz w:val="20"/>
          <w:szCs w:val="20"/>
        </w:rPr>
        <w:t>1.2. в подпункте 2 пункта 1 слова «20694763 рубля» заменить словами «20917163 рубля»;</w:t>
      </w:r>
    </w:p>
    <w:p w:rsidR="009579AB" w:rsidRPr="00F77746" w:rsidRDefault="009579AB" w:rsidP="00F77746">
      <w:pPr>
        <w:ind w:firstLine="720"/>
        <w:jc w:val="both"/>
        <w:rPr>
          <w:sz w:val="20"/>
          <w:szCs w:val="20"/>
        </w:rPr>
      </w:pPr>
      <w:r w:rsidRPr="00F77746">
        <w:rPr>
          <w:sz w:val="20"/>
          <w:szCs w:val="20"/>
        </w:rPr>
        <w:t>1.3. Приложения: № 3 «Прогнозируемые доходы бюджета Дмитриевского сельского поселения на 2021 год»; № 5 «Распределение бюджетных ассигнований на 2021 год по разделам, подразделам, целевым статьям, группам и подгруппам, видам расходов классификации расходов бюджетов»; № 7 «Ведомственная структура расходов сельского поселения на 2021 год»; изложить в следующей редакции согласно приложениям № 1, № 2, № 3 к настоящему решению.</w:t>
      </w:r>
    </w:p>
    <w:p w:rsidR="009579AB" w:rsidRPr="00F77746" w:rsidRDefault="009579AB" w:rsidP="00F77746">
      <w:pPr>
        <w:pStyle w:val="BodyText"/>
        <w:spacing w:after="0"/>
        <w:ind w:firstLine="709"/>
        <w:jc w:val="both"/>
        <w:rPr>
          <w:sz w:val="20"/>
          <w:szCs w:val="20"/>
        </w:rPr>
      </w:pPr>
      <w:r w:rsidRPr="00F77746">
        <w:rPr>
          <w:sz w:val="20"/>
          <w:szCs w:val="20"/>
        </w:rPr>
        <w:t>3. Настоящее решение вступает в силу со дня подписания и подлежит официальному опубликованию (обнародованию).</w:t>
      </w:r>
    </w:p>
    <w:p w:rsidR="009579AB" w:rsidRPr="00F77746" w:rsidRDefault="009579AB" w:rsidP="00F77746">
      <w:pPr>
        <w:ind w:firstLine="709"/>
        <w:jc w:val="both"/>
        <w:rPr>
          <w:sz w:val="20"/>
          <w:szCs w:val="20"/>
        </w:rPr>
      </w:pPr>
    </w:p>
    <w:p w:rsidR="009579AB" w:rsidRPr="00F77746" w:rsidRDefault="009579AB" w:rsidP="00F77746">
      <w:pPr>
        <w:ind w:firstLine="709"/>
        <w:jc w:val="both"/>
        <w:rPr>
          <w:sz w:val="20"/>
          <w:szCs w:val="20"/>
        </w:rPr>
      </w:pPr>
    </w:p>
    <w:p w:rsidR="009579AB" w:rsidRPr="00F77746" w:rsidRDefault="009579AB" w:rsidP="00F77746">
      <w:pPr>
        <w:jc w:val="both"/>
        <w:rPr>
          <w:sz w:val="20"/>
          <w:szCs w:val="20"/>
        </w:rPr>
      </w:pPr>
      <w:r w:rsidRPr="00F77746">
        <w:rPr>
          <w:sz w:val="20"/>
          <w:szCs w:val="20"/>
        </w:rPr>
        <w:t>Глава сельского поселения                                                                 А.В.Тютин</w:t>
      </w:r>
    </w:p>
    <w:p w:rsidR="009579AB" w:rsidRPr="00F77746" w:rsidRDefault="009579AB" w:rsidP="00F77746">
      <w:pPr>
        <w:jc w:val="both"/>
        <w:rPr>
          <w:sz w:val="20"/>
          <w:szCs w:val="20"/>
        </w:rPr>
      </w:pPr>
    </w:p>
    <w:p w:rsidR="009579AB" w:rsidRPr="00F77746" w:rsidRDefault="009579AB" w:rsidP="00F77746">
      <w:pPr>
        <w:jc w:val="both"/>
        <w:rPr>
          <w:sz w:val="20"/>
          <w:szCs w:val="20"/>
        </w:rPr>
      </w:pPr>
    </w:p>
    <w:p w:rsidR="009579AB" w:rsidRPr="00F77746" w:rsidRDefault="009579AB" w:rsidP="00F77746">
      <w:pPr>
        <w:jc w:val="both"/>
        <w:rPr>
          <w:sz w:val="20"/>
          <w:szCs w:val="20"/>
        </w:rPr>
      </w:pPr>
    </w:p>
    <w:p w:rsidR="009579AB" w:rsidRPr="00F77746" w:rsidRDefault="009579AB" w:rsidP="00F77746">
      <w:pPr>
        <w:jc w:val="both"/>
        <w:rPr>
          <w:sz w:val="20"/>
          <w:szCs w:val="20"/>
        </w:rPr>
      </w:pPr>
    </w:p>
    <w:p w:rsidR="009579AB" w:rsidRPr="00F77746" w:rsidRDefault="009579AB" w:rsidP="00F77746">
      <w:pPr>
        <w:jc w:val="both"/>
        <w:rPr>
          <w:sz w:val="20"/>
          <w:szCs w:val="20"/>
        </w:rPr>
      </w:pPr>
    </w:p>
    <w:p w:rsidR="009579AB" w:rsidRPr="00F77746" w:rsidRDefault="009579AB" w:rsidP="00F77746">
      <w:pPr>
        <w:jc w:val="both"/>
        <w:rPr>
          <w:sz w:val="20"/>
          <w:szCs w:val="20"/>
        </w:rPr>
      </w:pPr>
    </w:p>
    <w:p w:rsidR="009579AB" w:rsidRPr="00F77746" w:rsidRDefault="009579AB" w:rsidP="00F77746">
      <w:pPr>
        <w:jc w:val="both"/>
        <w:rPr>
          <w:sz w:val="20"/>
          <w:szCs w:val="20"/>
        </w:rPr>
      </w:pPr>
    </w:p>
    <w:p w:rsidR="009579AB" w:rsidRPr="00F77746" w:rsidRDefault="009579AB" w:rsidP="00F77746">
      <w:pPr>
        <w:ind w:left="5580"/>
        <w:jc w:val="center"/>
        <w:rPr>
          <w:sz w:val="20"/>
          <w:szCs w:val="20"/>
        </w:rPr>
      </w:pPr>
      <w:r w:rsidRPr="00F77746">
        <w:rPr>
          <w:sz w:val="20"/>
          <w:szCs w:val="20"/>
        </w:rPr>
        <w:t>Приложение 1 к решению</w:t>
      </w:r>
    </w:p>
    <w:p w:rsidR="009579AB" w:rsidRPr="00F77746" w:rsidRDefault="009579AB" w:rsidP="00F77746">
      <w:pPr>
        <w:ind w:left="5580"/>
        <w:jc w:val="center"/>
        <w:rPr>
          <w:sz w:val="20"/>
          <w:szCs w:val="20"/>
        </w:rPr>
      </w:pPr>
      <w:r w:rsidRPr="00F77746">
        <w:rPr>
          <w:sz w:val="20"/>
          <w:szCs w:val="20"/>
        </w:rPr>
        <w:t>Совета депутатов</w:t>
      </w:r>
    </w:p>
    <w:p w:rsidR="009579AB" w:rsidRPr="00F77746" w:rsidRDefault="009579AB" w:rsidP="00F77746">
      <w:pPr>
        <w:ind w:left="5580"/>
        <w:jc w:val="center"/>
        <w:rPr>
          <w:sz w:val="20"/>
          <w:szCs w:val="20"/>
        </w:rPr>
      </w:pPr>
      <w:r w:rsidRPr="00F77746">
        <w:rPr>
          <w:sz w:val="20"/>
          <w:szCs w:val="20"/>
        </w:rPr>
        <w:t>Дмитриевского сельского поселения</w:t>
      </w:r>
    </w:p>
    <w:p w:rsidR="009579AB" w:rsidRPr="00F77746" w:rsidRDefault="009579AB" w:rsidP="00F77746">
      <w:pPr>
        <w:ind w:left="5580"/>
        <w:jc w:val="center"/>
        <w:rPr>
          <w:sz w:val="20"/>
          <w:szCs w:val="20"/>
        </w:rPr>
      </w:pPr>
      <w:r w:rsidRPr="00F77746">
        <w:rPr>
          <w:sz w:val="20"/>
          <w:szCs w:val="20"/>
        </w:rPr>
        <w:t>Галичского муниципального района</w:t>
      </w:r>
    </w:p>
    <w:p w:rsidR="009579AB" w:rsidRPr="00F77746" w:rsidRDefault="009579AB" w:rsidP="00F77746">
      <w:pPr>
        <w:ind w:left="5580"/>
        <w:jc w:val="center"/>
        <w:rPr>
          <w:sz w:val="20"/>
          <w:szCs w:val="20"/>
        </w:rPr>
      </w:pPr>
      <w:r w:rsidRPr="00F77746">
        <w:rPr>
          <w:sz w:val="20"/>
          <w:szCs w:val="20"/>
        </w:rPr>
        <w:t>от « 31 » августа 2021 г. № 56</w:t>
      </w:r>
    </w:p>
    <w:p w:rsidR="009579AB" w:rsidRPr="00F77746" w:rsidRDefault="009579AB" w:rsidP="00F77746">
      <w:pPr>
        <w:ind w:left="5580"/>
        <w:jc w:val="center"/>
        <w:rPr>
          <w:sz w:val="20"/>
          <w:szCs w:val="20"/>
        </w:rPr>
      </w:pPr>
    </w:p>
    <w:p w:rsidR="009579AB" w:rsidRPr="00F77746" w:rsidRDefault="009579AB" w:rsidP="00F77746">
      <w:pPr>
        <w:ind w:left="5580"/>
        <w:jc w:val="center"/>
        <w:rPr>
          <w:sz w:val="20"/>
          <w:szCs w:val="20"/>
        </w:rPr>
      </w:pPr>
      <w:r w:rsidRPr="00F77746">
        <w:rPr>
          <w:sz w:val="20"/>
          <w:szCs w:val="20"/>
        </w:rPr>
        <w:t>Приложение 3 к решению</w:t>
      </w:r>
    </w:p>
    <w:p w:rsidR="009579AB" w:rsidRPr="00F77746" w:rsidRDefault="009579AB" w:rsidP="00F77746">
      <w:pPr>
        <w:ind w:left="5580"/>
        <w:jc w:val="center"/>
        <w:rPr>
          <w:sz w:val="20"/>
          <w:szCs w:val="20"/>
        </w:rPr>
      </w:pPr>
      <w:r w:rsidRPr="00F77746">
        <w:rPr>
          <w:sz w:val="20"/>
          <w:szCs w:val="20"/>
        </w:rPr>
        <w:t>Совета депутатов</w:t>
      </w:r>
    </w:p>
    <w:p w:rsidR="009579AB" w:rsidRPr="00F77746" w:rsidRDefault="009579AB" w:rsidP="00F77746">
      <w:pPr>
        <w:ind w:left="5580"/>
        <w:jc w:val="center"/>
        <w:rPr>
          <w:sz w:val="20"/>
          <w:szCs w:val="20"/>
        </w:rPr>
      </w:pPr>
      <w:r w:rsidRPr="00F77746">
        <w:rPr>
          <w:sz w:val="20"/>
          <w:szCs w:val="20"/>
        </w:rPr>
        <w:t>Дмитриевского сельского поселения</w:t>
      </w:r>
    </w:p>
    <w:p w:rsidR="009579AB" w:rsidRPr="00F77746" w:rsidRDefault="009579AB" w:rsidP="00F77746">
      <w:pPr>
        <w:ind w:left="5580"/>
        <w:jc w:val="center"/>
        <w:rPr>
          <w:sz w:val="20"/>
          <w:szCs w:val="20"/>
        </w:rPr>
      </w:pPr>
      <w:r w:rsidRPr="00F77746">
        <w:rPr>
          <w:sz w:val="20"/>
          <w:szCs w:val="20"/>
        </w:rPr>
        <w:t>Галичского муниципального района</w:t>
      </w:r>
    </w:p>
    <w:p w:rsidR="009579AB" w:rsidRPr="00F77746" w:rsidRDefault="009579AB" w:rsidP="00F77746">
      <w:pPr>
        <w:ind w:left="5580"/>
        <w:jc w:val="center"/>
        <w:rPr>
          <w:sz w:val="20"/>
          <w:szCs w:val="20"/>
        </w:rPr>
      </w:pPr>
      <w:r w:rsidRPr="00F77746">
        <w:rPr>
          <w:sz w:val="20"/>
          <w:szCs w:val="20"/>
        </w:rPr>
        <w:t>от «25» декабря 2020 г. № 18</w:t>
      </w:r>
    </w:p>
    <w:p w:rsidR="009579AB" w:rsidRPr="00F77746" w:rsidRDefault="009579AB" w:rsidP="00F77746">
      <w:pPr>
        <w:jc w:val="center"/>
        <w:rPr>
          <w:sz w:val="20"/>
          <w:szCs w:val="20"/>
        </w:rPr>
      </w:pPr>
    </w:p>
    <w:p w:rsidR="009579AB" w:rsidRPr="00F77746" w:rsidRDefault="009579AB" w:rsidP="00F77746">
      <w:pPr>
        <w:jc w:val="center"/>
        <w:rPr>
          <w:sz w:val="20"/>
          <w:szCs w:val="20"/>
        </w:rPr>
      </w:pPr>
      <w:r w:rsidRPr="00F77746">
        <w:rPr>
          <w:b/>
          <w:sz w:val="20"/>
          <w:szCs w:val="20"/>
        </w:rPr>
        <w:t>Прогнозируемые доходы бюджета Дмитриевского сельского поселения на 2021 год</w:t>
      </w:r>
    </w:p>
    <w:p w:rsidR="009579AB" w:rsidRPr="00F77746" w:rsidRDefault="009579AB" w:rsidP="00F77746">
      <w:pPr>
        <w:jc w:val="center"/>
        <w:rPr>
          <w:b/>
          <w:sz w:val="20"/>
          <w:szCs w:val="20"/>
        </w:rPr>
      </w:pPr>
    </w:p>
    <w:tbl>
      <w:tblPr>
        <w:tblW w:w="0" w:type="auto"/>
        <w:tblInd w:w="-410" w:type="dxa"/>
        <w:tblLayout w:type="fixed"/>
        <w:tblCellMar>
          <w:left w:w="103" w:type="dxa"/>
        </w:tblCellMar>
        <w:tblLook w:val="0000"/>
      </w:tblPr>
      <w:tblGrid>
        <w:gridCol w:w="3000"/>
        <w:gridCol w:w="5863"/>
        <w:gridCol w:w="1416"/>
      </w:tblGrid>
      <w:tr w:rsidR="009579AB" w:rsidRPr="00F77746" w:rsidTr="00F77746">
        <w:trPr>
          <w:cantSplit/>
          <w:trHeight w:val="554"/>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
                <w:bCs/>
                <w:sz w:val="20"/>
                <w:szCs w:val="20"/>
                <w:lang w:eastAsia="en-US"/>
              </w:rPr>
              <w:t>Коды бюджетной классификации</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
                <w:bCs/>
                <w:sz w:val="20"/>
                <w:szCs w:val="20"/>
                <w:lang w:eastAsia="en-US"/>
              </w:rPr>
              <w:t>Наименование кодов экономической классификации доходов</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
                <w:bCs/>
                <w:sz w:val="20"/>
                <w:szCs w:val="20"/>
                <w:lang w:eastAsia="en-US"/>
              </w:rPr>
              <w:t>Сумма, рублей</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pStyle w:val="BodyText"/>
              <w:spacing w:after="0"/>
              <w:jc w:val="center"/>
              <w:rPr>
                <w:sz w:val="20"/>
                <w:szCs w:val="20"/>
              </w:rPr>
            </w:pPr>
            <w:r w:rsidRPr="00F77746">
              <w:rPr>
                <w:sz w:val="20"/>
                <w:szCs w:val="20"/>
                <w:lang w:eastAsia="en-US"/>
              </w:rPr>
              <w:t>1 00 00000 00 0000 000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pStyle w:val="Heading1"/>
              <w:spacing w:before="0" w:after="0"/>
              <w:rPr>
                <w:rFonts w:ascii="Times New Roman" w:hAnsi="Times New Roman" w:cs="Times New Roman"/>
                <w:sz w:val="20"/>
                <w:szCs w:val="20"/>
              </w:rPr>
            </w:pPr>
            <w:r w:rsidRPr="00F77746">
              <w:rPr>
                <w:rFonts w:ascii="Times New Roman" w:hAnsi="Times New Roman" w:cs="Times New Roman"/>
                <w:sz w:val="20"/>
                <w:szCs w:val="20"/>
                <w:lang w:eastAsia="en-US"/>
              </w:rPr>
              <w:t xml:space="preserve">Налоговые и неналоговые доходы </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
                <w:bCs/>
                <w:sz w:val="20"/>
                <w:szCs w:val="20"/>
                <w:lang w:eastAsia="en-US"/>
              </w:rPr>
              <w:t>16125750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
                <w:bCs/>
                <w:sz w:val="20"/>
                <w:szCs w:val="20"/>
                <w:lang w:eastAsia="en-US"/>
              </w:rPr>
              <w:t>1 01 00000 00 0000 000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pStyle w:val="Heading1"/>
              <w:spacing w:before="0" w:after="0"/>
              <w:rPr>
                <w:rFonts w:ascii="Times New Roman" w:hAnsi="Times New Roman" w:cs="Times New Roman"/>
                <w:sz w:val="20"/>
                <w:szCs w:val="20"/>
              </w:rPr>
            </w:pPr>
            <w:r w:rsidRPr="00F77746">
              <w:rPr>
                <w:rFonts w:ascii="Times New Roman" w:hAnsi="Times New Roman" w:cs="Times New Roman"/>
                <w:caps/>
                <w:sz w:val="20"/>
                <w:szCs w:val="20"/>
                <w:lang w:eastAsia="en-US"/>
              </w:rPr>
              <w:t>Налоги на прибыль, доходы</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rPr>
              <w:t>5840750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lang w:eastAsia="en-US"/>
              </w:rPr>
              <w:t>1 01 02010 01 1000 110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rPr>
              <w:t>5698400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lang w:eastAsia="en-US"/>
              </w:rPr>
              <w:t>1 01 02020 01 1000 110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750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lang w:eastAsia="en-US"/>
              </w:rPr>
              <w:t>1 01 02030 01 1000 110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17000</w:t>
            </w:r>
          </w:p>
        </w:tc>
      </w:tr>
      <w:tr w:rsidR="009579AB" w:rsidRPr="00F77746" w:rsidTr="00F77746">
        <w:trPr>
          <w:trHeight w:val="1555"/>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lang w:eastAsia="en-US"/>
              </w:rPr>
              <w:t>1 01 02040 01 0000 110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124600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
                <w:sz w:val="20"/>
                <w:szCs w:val="20"/>
                <w:lang w:eastAsia="en-US"/>
              </w:rPr>
              <w:t>1 03 00000 00 0000 000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b/>
                <w:sz w:val="20"/>
                <w:szCs w:val="20"/>
                <w:lang w:eastAsia="en-US"/>
              </w:rPr>
              <w:t>НАЛОГИ НА ТОВАРЫ (РАБОТЫ, УСЛУГИ), РЕАЛИЗУЕМЫЕ НА ТЕРРИТОРИИ РОССИЙСКОЙ ФЕДЕРАЦИИ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
                <w:sz w:val="20"/>
                <w:szCs w:val="20"/>
                <w:lang w:eastAsia="en-US"/>
              </w:rPr>
              <w:t>2739500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
                <w:sz w:val="20"/>
                <w:szCs w:val="20"/>
                <w:lang w:eastAsia="en-US"/>
              </w:rPr>
              <w:t>1 03 02000 01 0000 110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b/>
                <w:sz w:val="20"/>
                <w:szCs w:val="20"/>
                <w:lang w:eastAsia="en-US"/>
              </w:rPr>
              <w:t>Акцизы по подакцизным товарам (продукции) производимым на территории Российской  Федерации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
                <w:sz w:val="20"/>
                <w:szCs w:val="20"/>
                <w:lang w:eastAsia="en-US"/>
              </w:rPr>
              <w:t>2739500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rPr>
              <w:t>1 03 02230 01 0000 110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1257880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rPr>
              <w:t>1 03 02231 01 0000 110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1257880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rPr>
              <w:t>1 03 02240 01 0000 110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7170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rPr>
              <w:t>1 03 02241 01 0000 110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7170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rPr>
              <w:t>1 03 02250 01 0000 110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1654670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rPr>
              <w:t>1 03 02251 01 0000 110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1654670</w:t>
            </w:r>
          </w:p>
        </w:tc>
      </w:tr>
      <w:tr w:rsidR="009579AB" w:rsidRPr="00F77746" w:rsidTr="00F77746">
        <w:trPr>
          <w:trHeight w:val="1273"/>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rPr>
              <w:t>1 03 02260 01 0000 110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-180220</w:t>
            </w:r>
          </w:p>
        </w:tc>
      </w:tr>
      <w:tr w:rsidR="009579AB" w:rsidRPr="00F77746" w:rsidTr="00F77746">
        <w:trPr>
          <w:trHeight w:val="1273"/>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rPr>
              <w:t>1 03 02261 01 0000 110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-180220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
                <w:bCs/>
                <w:sz w:val="20"/>
                <w:szCs w:val="20"/>
                <w:lang w:eastAsia="en-US"/>
              </w:rPr>
              <w:t>1 05 00000 00 0000 000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pStyle w:val="Heading4"/>
              <w:spacing w:before="0"/>
              <w:jc w:val="both"/>
              <w:rPr>
                <w:rFonts w:ascii="Times New Roman" w:hAnsi="Times New Roman"/>
                <w:i w:val="0"/>
                <w:color w:val="auto"/>
                <w:sz w:val="20"/>
                <w:szCs w:val="20"/>
              </w:rPr>
            </w:pPr>
            <w:r w:rsidRPr="00F77746">
              <w:rPr>
                <w:rFonts w:ascii="Times New Roman" w:hAnsi="Times New Roman"/>
                <w:i w:val="0"/>
                <w:color w:val="auto"/>
                <w:sz w:val="20"/>
                <w:szCs w:val="20"/>
                <w:lang w:eastAsia="en-US"/>
              </w:rPr>
              <w:t>НАЛОГИ НА СОВОКУПНЫЙ ДОХОД</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
                <w:bCs/>
                <w:sz w:val="20"/>
                <w:szCs w:val="20"/>
                <w:lang w:eastAsia="en-US"/>
              </w:rPr>
              <w:t>5604200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
                <w:bCs/>
                <w:sz w:val="20"/>
                <w:szCs w:val="20"/>
                <w:lang w:eastAsia="en-US"/>
              </w:rPr>
              <w:t>1 05 01000 00 0000 110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pStyle w:val="Heading4"/>
              <w:spacing w:before="0"/>
              <w:jc w:val="both"/>
              <w:rPr>
                <w:rFonts w:ascii="Times New Roman" w:hAnsi="Times New Roman"/>
                <w:i w:val="0"/>
                <w:color w:val="auto"/>
                <w:sz w:val="20"/>
                <w:szCs w:val="20"/>
              </w:rPr>
            </w:pPr>
            <w:r w:rsidRPr="00F77746">
              <w:rPr>
                <w:rFonts w:ascii="Times New Roman" w:hAnsi="Times New Roman"/>
                <w:i w:val="0"/>
                <w:color w:val="auto"/>
                <w:sz w:val="20"/>
                <w:szCs w:val="20"/>
                <w:lang w:eastAsia="en-US"/>
              </w:rPr>
              <w:t>Налог, взимаемый в связи с применением упрощенной системы налогообложения</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
                <w:bCs/>
                <w:sz w:val="20"/>
                <w:szCs w:val="20"/>
                <w:lang w:eastAsia="en-US"/>
              </w:rPr>
              <w:t>275200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Cs/>
                <w:sz w:val="20"/>
                <w:szCs w:val="20"/>
                <w:lang w:eastAsia="en-US"/>
              </w:rPr>
              <w:t>1 05 01010 01 1000 110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pStyle w:val="Heading4"/>
              <w:spacing w:before="0"/>
              <w:jc w:val="both"/>
              <w:rPr>
                <w:rFonts w:ascii="Times New Roman" w:hAnsi="Times New Roman"/>
                <w:i w:val="0"/>
                <w:color w:val="auto"/>
                <w:sz w:val="20"/>
                <w:szCs w:val="20"/>
              </w:rPr>
            </w:pPr>
            <w:r w:rsidRPr="00F77746">
              <w:rPr>
                <w:rFonts w:ascii="Times New Roman" w:hAnsi="Times New Roman"/>
                <w:b w:val="0"/>
                <w:i w:val="0"/>
                <w:color w:val="auto"/>
                <w:sz w:val="20"/>
                <w:szCs w:val="20"/>
                <w:lang w:eastAsia="en-US"/>
              </w:rPr>
              <w:t>Налог, взимаемый с налогоплательщиков, выбравших в качестве объекта налогообложения доходы</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Cs/>
                <w:sz w:val="20"/>
                <w:szCs w:val="20"/>
                <w:lang w:eastAsia="en-US"/>
              </w:rPr>
              <w:t>190000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Cs/>
                <w:sz w:val="20"/>
                <w:szCs w:val="20"/>
                <w:lang w:eastAsia="en-US"/>
              </w:rPr>
              <w:t>1 05 01011 01 1000 110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pStyle w:val="Heading4"/>
              <w:spacing w:before="0"/>
              <w:jc w:val="both"/>
              <w:rPr>
                <w:rFonts w:ascii="Times New Roman" w:hAnsi="Times New Roman"/>
                <w:i w:val="0"/>
                <w:color w:val="auto"/>
                <w:sz w:val="20"/>
                <w:szCs w:val="20"/>
              </w:rPr>
            </w:pPr>
            <w:r w:rsidRPr="00F77746">
              <w:rPr>
                <w:rFonts w:ascii="Times New Roman" w:hAnsi="Times New Roman"/>
                <w:b w:val="0"/>
                <w:i w:val="0"/>
                <w:color w:val="auto"/>
                <w:sz w:val="20"/>
                <w:szCs w:val="20"/>
                <w:lang w:eastAsia="en-US"/>
              </w:rPr>
              <w:t>Налог, взимаемый с налогоплательщиков, выбравших в качестве объекта налогообложения доходы</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Cs/>
                <w:sz w:val="20"/>
                <w:szCs w:val="20"/>
                <w:lang w:eastAsia="en-US"/>
              </w:rPr>
              <w:t>190000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Cs/>
                <w:sz w:val="20"/>
                <w:szCs w:val="20"/>
                <w:lang w:eastAsia="en-US"/>
              </w:rPr>
              <w:t>1 05 01020 01 1000 110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pStyle w:val="Heading4"/>
              <w:spacing w:before="0"/>
              <w:jc w:val="both"/>
              <w:rPr>
                <w:rFonts w:ascii="Times New Roman" w:hAnsi="Times New Roman"/>
                <w:i w:val="0"/>
                <w:color w:val="auto"/>
                <w:sz w:val="20"/>
                <w:szCs w:val="20"/>
              </w:rPr>
            </w:pPr>
            <w:r w:rsidRPr="00F77746">
              <w:rPr>
                <w:rFonts w:ascii="Times New Roman" w:hAnsi="Times New Roman"/>
                <w:b w:val="0"/>
                <w:i w:val="0"/>
                <w:color w:val="auto"/>
                <w:sz w:val="20"/>
                <w:szCs w:val="20"/>
                <w:lang w:eastAsia="en-US"/>
              </w:rPr>
              <w:t>Налог, взимаемый с налогоплательщиков, выбравших в качестве объекта налогообложения доходы, уменьшенные на величину расходов</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Cs/>
                <w:sz w:val="20"/>
                <w:szCs w:val="20"/>
                <w:lang w:eastAsia="en-US"/>
              </w:rPr>
              <w:t>85200</w:t>
            </w:r>
          </w:p>
        </w:tc>
      </w:tr>
      <w:tr w:rsidR="009579AB" w:rsidRPr="00F77746" w:rsidTr="00F77746">
        <w:trPr>
          <w:trHeight w:val="527"/>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Cs/>
                <w:sz w:val="20"/>
                <w:szCs w:val="20"/>
                <w:lang w:eastAsia="en-US"/>
              </w:rPr>
              <w:t>1 05 01021 01 1000 110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pStyle w:val="Heading4"/>
              <w:spacing w:before="0"/>
              <w:jc w:val="both"/>
              <w:rPr>
                <w:rFonts w:ascii="Times New Roman" w:hAnsi="Times New Roman"/>
                <w:i w:val="0"/>
                <w:color w:val="auto"/>
                <w:sz w:val="20"/>
                <w:szCs w:val="20"/>
              </w:rPr>
            </w:pPr>
            <w:r w:rsidRPr="00F77746">
              <w:rPr>
                <w:rFonts w:ascii="Times New Roman" w:hAnsi="Times New Roman"/>
                <w:b w:val="0"/>
                <w:i w:val="0"/>
                <w:color w:val="auto"/>
                <w:sz w:val="20"/>
                <w:szCs w:val="20"/>
                <w:lang w:eastAsia="en-US"/>
              </w:rPr>
              <w:t>Налог, взимаемый с налогоплательщиков, выбравших в качестве объекта налогообложения доходы (в том числе минимальный налог, зачисляемый в бюджеты субъектов Российской Федерации)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Cs/>
                <w:sz w:val="20"/>
                <w:szCs w:val="20"/>
                <w:lang w:eastAsia="en-US"/>
              </w:rPr>
              <w:t>85200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Cs/>
                <w:sz w:val="20"/>
                <w:szCs w:val="20"/>
                <w:lang w:eastAsia="en-US"/>
              </w:rPr>
              <w:t>1 05 03000 01 1000 110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pStyle w:val="Heading4"/>
              <w:spacing w:before="0"/>
              <w:jc w:val="both"/>
              <w:rPr>
                <w:rFonts w:ascii="Times New Roman" w:hAnsi="Times New Roman"/>
                <w:i w:val="0"/>
                <w:color w:val="auto"/>
                <w:sz w:val="20"/>
                <w:szCs w:val="20"/>
              </w:rPr>
            </w:pPr>
            <w:r w:rsidRPr="00F77746">
              <w:rPr>
                <w:rFonts w:ascii="Times New Roman" w:hAnsi="Times New Roman"/>
                <w:b w:val="0"/>
                <w:i w:val="0"/>
                <w:color w:val="auto"/>
                <w:sz w:val="20"/>
                <w:szCs w:val="20"/>
                <w:lang w:eastAsia="en-US"/>
              </w:rPr>
              <w:t>Единый сельскохозяйственный налог</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Cs/>
                <w:sz w:val="20"/>
                <w:szCs w:val="20"/>
                <w:lang w:eastAsia="en-US"/>
              </w:rPr>
              <w:t>5329000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Cs/>
                <w:sz w:val="20"/>
                <w:szCs w:val="20"/>
                <w:lang w:eastAsia="en-US"/>
              </w:rPr>
              <w:t>1 05 03010 01 1000 110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pStyle w:val="Heading4"/>
              <w:spacing w:before="0"/>
              <w:jc w:val="both"/>
              <w:rPr>
                <w:rFonts w:ascii="Times New Roman" w:hAnsi="Times New Roman"/>
                <w:i w:val="0"/>
                <w:color w:val="auto"/>
                <w:sz w:val="20"/>
                <w:szCs w:val="20"/>
              </w:rPr>
            </w:pPr>
            <w:r w:rsidRPr="00F77746">
              <w:rPr>
                <w:rFonts w:ascii="Times New Roman" w:hAnsi="Times New Roman"/>
                <w:b w:val="0"/>
                <w:i w:val="0"/>
                <w:color w:val="auto"/>
                <w:sz w:val="20"/>
                <w:szCs w:val="20"/>
                <w:lang w:eastAsia="en-US"/>
              </w:rPr>
              <w:t>Единый сельскохозяйственный налог</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Cs/>
                <w:sz w:val="20"/>
                <w:szCs w:val="20"/>
                <w:lang w:eastAsia="en-US"/>
              </w:rPr>
              <w:t>5329000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
                <w:bCs/>
                <w:sz w:val="20"/>
                <w:szCs w:val="20"/>
                <w:lang w:eastAsia="en-US"/>
              </w:rPr>
              <w:t>1 06 00000 00 0000 000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b/>
                <w:sz w:val="20"/>
                <w:szCs w:val="20"/>
                <w:lang w:eastAsia="en-US"/>
              </w:rPr>
              <w:t>Налоги на имущество</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
                <w:sz w:val="20"/>
                <w:szCs w:val="20"/>
              </w:rPr>
              <w:t>1903000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Cs/>
                <w:sz w:val="20"/>
                <w:szCs w:val="20"/>
                <w:lang w:eastAsia="en-US"/>
              </w:rPr>
              <w:t>1 06 01000 00 0000 110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b/>
                <w:sz w:val="20"/>
                <w:szCs w:val="20"/>
                <w:lang w:eastAsia="en-US"/>
              </w:rPr>
              <w:t>Налог на имущество физических лиц</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
                <w:sz w:val="20"/>
                <w:szCs w:val="20"/>
                <w:lang w:eastAsia="en-US"/>
              </w:rPr>
              <w:t>645000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Cs/>
                <w:sz w:val="20"/>
                <w:szCs w:val="20"/>
                <w:lang w:eastAsia="en-US"/>
              </w:rPr>
              <w:t>1 06 01030 10 1000 110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645000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Cs/>
                <w:sz w:val="20"/>
                <w:szCs w:val="20"/>
                <w:lang w:eastAsia="en-US"/>
              </w:rPr>
              <w:t>1 06 06000 00 0000 000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b/>
                <w:sz w:val="20"/>
                <w:szCs w:val="20"/>
                <w:lang w:eastAsia="en-US"/>
              </w:rPr>
              <w:t>Земельный налог</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
                <w:sz w:val="20"/>
                <w:szCs w:val="20"/>
                <w:lang w:eastAsia="en-US"/>
              </w:rPr>
              <w:t>1258000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Cs/>
                <w:sz w:val="20"/>
                <w:szCs w:val="20"/>
                <w:lang w:eastAsia="en-US"/>
              </w:rPr>
              <w:t>1 06 06000 10 1000 110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Земельный налог</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1258000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Cs/>
                <w:sz w:val="20"/>
                <w:szCs w:val="20"/>
                <w:lang w:eastAsia="en-US"/>
              </w:rPr>
              <w:t>1 06 06030 00 0000 110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Земельный налог с организаций</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535000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Cs/>
                <w:sz w:val="20"/>
                <w:szCs w:val="20"/>
                <w:lang w:eastAsia="en-US"/>
              </w:rPr>
              <w:t>1 06 06033 10 1000 110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Земельный налог с организаций, обладающих земельным участком, расположенным в границах сельских поселений</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535000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Cs/>
                <w:sz w:val="20"/>
                <w:szCs w:val="20"/>
                <w:lang w:eastAsia="en-US"/>
              </w:rPr>
              <w:t>1 06 06040 00 0000 110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Земельный налог с физических лиц</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723000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Cs/>
                <w:sz w:val="20"/>
                <w:szCs w:val="20"/>
                <w:lang w:eastAsia="en-US"/>
              </w:rPr>
              <w:t>1 06 06043 10 1000 110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Земельный налог, с физических лиц, обладающих земельным участком, расположенным в границах сельских поселений</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723000</w:t>
            </w:r>
          </w:p>
        </w:tc>
      </w:tr>
      <w:tr w:rsidR="009579AB" w:rsidRPr="00F77746" w:rsidTr="00F77746">
        <w:trPr>
          <w:trHeight w:val="443"/>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
                <w:bCs/>
                <w:sz w:val="20"/>
                <w:szCs w:val="20"/>
                <w:lang w:eastAsia="en-US"/>
              </w:rPr>
              <w:t>1 08 00000 00 0000 000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pStyle w:val="Heading4"/>
              <w:spacing w:before="0"/>
              <w:jc w:val="both"/>
              <w:rPr>
                <w:rFonts w:ascii="Times New Roman" w:hAnsi="Times New Roman"/>
                <w:i w:val="0"/>
                <w:color w:val="auto"/>
                <w:sz w:val="20"/>
                <w:szCs w:val="20"/>
              </w:rPr>
            </w:pPr>
            <w:r w:rsidRPr="00F77746">
              <w:rPr>
                <w:rFonts w:ascii="Times New Roman" w:hAnsi="Times New Roman"/>
                <w:i w:val="0"/>
                <w:color w:val="auto"/>
                <w:sz w:val="20"/>
                <w:szCs w:val="20"/>
                <w:lang w:eastAsia="en-US"/>
              </w:rPr>
              <w:t>ГОСУДАРСТВЕННАЯ ПОШЛИНА</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
                <w:bCs/>
                <w:sz w:val="20"/>
                <w:szCs w:val="20"/>
                <w:lang w:eastAsia="en-US"/>
              </w:rPr>
              <w:t>2000</w:t>
            </w:r>
          </w:p>
        </w:tc>
      </w:tr>
      <w:tr w:rsidR="009579AB" w:rsidRPr="00F77746" w:rsidTr="00F77746">
        <w:trPr>
          <w:trHeight w:val="443"/>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Cs/>
                <w:sz w:val="20"/>
                <w:szCs w:val="20"/>
                <w:lang w:eastAsia="en-US"/>
              </w:rPr>
              <w:t>1 08 04000 01 0000 110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pStyle w:val="Heading4"/>
              <w:spacing w:before="0"/>
              <w:jc w:val="both"/>
              <w:rPr>
                <w:rFonts w:ascii="Times New Roman" w:hAnsi="Times New Roman"/>
                <w:i w:val="0"/>
                <w:color w:val="auto"/>
                <w:sz w:val="20"/>
                <w:szCs w:val="20"/>
              </w:rPr>
            </w:pPr>
            <w:r w:rsidRPr="00F77746">
              <w:rPr>
                <w:rFonts w:ascii="Times New Roman" w:hAnsi="Times New Roman"/>
                <w:b w:val="0"/>
                <w:i w:val="0"/>
                <w:color w:val="auto"/>
                <w:sz w:val="20"/>
                <w:szCs w:val="20"/>
                <w:lang w:eastAsia="en-US"/>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Cs/>
                <w:sz w:val="20"/>
                <w:szCs w:val="20"/>
                <w:lang w:eastAsia="en-US"/>
              </w:rPr>
              <w:t>2000</w:t>
            </w:r>
          </w:p>
        </w:tc>
      </w:tr>
      <w:tr w:rsidR="009579AB" w:rsidRPr="00F77746" w:rsidTr="00F77746">
        <w:trPr>
          <w:trHeight w:val="894"/>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Cs/>
                <w:sz w:val="20"/>
                <w:szCs w:val="20"/>
                <w:lang w:eastAsia="en-US"/>
              </w:rPr>
              <w:t>1 08 04020 01 1000 110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pStyle w:val="Heading4"/>
              <w:spacing w:before="0"/>
              <w:jc w:val="both"/>
              <w:rPr>
                <w:rFonts w:ascii="Times New Roman" w:hAnsi="Times New Roman"/>
                <w:i w:val="0"/>
                <w:color w:val="auto"/>
                <w:sz w:val="20"/>
                <w:szCs w:val="20"/>
              </w:rPr>
            </w:pPr>
            <w:r w:rsidRPr="00F77746">
              <w:rPr>
                <w:rFonts w:ascii="Times New Roman" w:hAnsi="Times New Roman"/>
                <w:b w:val="0"/>
                <w:i w:val="0"/>
                <w:color w:val="auto"/>
                <w:sz w:val="20"/>
                <w:szCs w:val="20"/>
                <w:lang w:eastAsia="en-US"/>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Cs/>
                <w:sz w:val="20"/>
                <w:szCs w:val="20"/>
                <w:lang w:eastAsia="en-US"/>
              </w:rPr>
              <w:t>2000</w:t>
            </w:r>
          </w:p>
        </w:tc>
      </w:tr>
      <w:tr w:rsidR="009579AB" w:rsidRPr="00F77746" w:rsidTr="00F77746">
        <w:trPr>
          <w:trHeight w:val="676"/>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
                <w:bCs/>
                <w:sz w:val="20"/>
                <w:szCs w:val="20"/>
                <w:lang w:eastAsia="en-US"/>
              </w:rPr>
              <w:t>1 11 00000 00 0000 000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b/>
                <w:bCs/>
                <w:sz w:val="20"/>
                <w:szCs w:val="20"/>
                <w:lang w:eastAsia="en-US"/>
              </w:rPr>
              <w:t>ДОХОДЫ ОТ ИСПОЛЬЗОВАНИЯ ИМУЩЕСТВА, НАХОДЯЩЕГОСЯ В ГОСУДАРСТВЕННОЙ И МУНИЦИПАЛЬНОЙ СОБСТВЕННОСТИ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
                <w:bCs/>
                <w:sz w:val="20"/>
                <w:szCs w:val="20"/>
                <w:lang w:eastAsia="en-US"/>
              </w:rPr>
              <w:t>30300</w:t>
            </w:r>
          </w:p>
        </w:tc>
      </w:tr>
      <w:tr w:rsidR="009579AB" w:rsidRPr="00F77746" w:rsidTr="00F77746">
        <w:trPr>
          <w:trHeight w:val="913"/>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bCs/>
                <w:sz w:val="20"/>
                <w:szCs w:val="20"/>
                <w:lang w:eastAsia="en-US"/>
              </w:rPr>
            </w:pPr>
            <w:r w:rsidRPr="00F77746">
              <w:rPr>
                <w:bCs/>
                <w:sz w:val="20"/>
                <w:szCs w:val="20"/>
                <w:lang w:eastAsia="en-US"/>
              </w:rPr>
              <w:t>1 11 05000 00 0000 120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bCs/>
                <w:sz w:val="20"/>
                <w:szCs w:val="20"/>
                <w:lang w:eastAsia="en-US"/>
              </w:rPr>
            </w:pPr>
            <w:r w:rsidRPr="00F77746">
              <w:rPr>
                <w:bCs/>
                <w:sz w:val="20"/>
                <w:szCs w:val="20"/>
                <w:lang w:eastAsia="en-U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bCs/>
                <w:sz w:val="20"/>
                <w:szCs w:val="20"/>
                <w:lang w:eastAsia="en-US"/>
              </w:rPr>
            </w:pPr>
            <w:r w:rsidRPr="00F77746">
              <w:rPr>
                <w:bCs/>
                <w:sz w:val="20"/>
                <w:szCs w:val="20"/>
                <w:lang w:eastAsia="en-US"/>
              </w:rPr>
              <w:t>10300</w:t>
            </w:r>
          </w:p>
        </w:tc>
      </w:tr>
      <w:tr w:rsidR="009579AB" w:rsidRPr="00F77746" w:rsidTr="00F77746">
        <w:trPr>
          <w:trHeight w:val="913"/>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bCs/>
                <w:sz w:val="20"/>
                <w:szCs w:val="20"/>
                <w:lang w:eastAsia="en-US"/>
              </w:rPr>
            </w:pPr>
            <w:r w:rsidRPr="00F77746">
              <w:rPr>
                <w:bCs/>
                <w:sz w:val="20"/>
                <w:szCs w:val="20"/>
                <w:lang w:eastAsia="en-US"/>
              </w:rPr>
              <w:t>1 11 05025 10 0000 120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bCs/>
                <w:sz w:val="20"/>
                <w:szCs w:val="20"/>
                <w:lang w:eastAsia="en-US"/>
              </w:rPr>
            </w:pPr>
            <w:r w:rsidRPr="00F77746">
              <w:rPr>
                <w:bCs/>
                <w:sz w:val="20"/>
                <w:szCs w:val="20"/>
                <w:lang w:eastAsia="en-US"/>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bCs/>
                <w:sz w:val="20"/>
                <w:szCs w:val="20"/>
                <w:lang w:eastAsia="en-US"/>
              </w:rPr>
            </w:pPr>
            <w:r w:rsidRPr="00F77746">
              <w:rPr>
                <w:bCs/>
                <w:sz w:val="20"/>
                <w:szCs w:val="20"/>
                <w:lang w:eastAsia="en-US"/>
              </w:rPr>
              <w:t>10300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lang w:eastAsia="en-US"/>
              </w:rPr>
              <w:t>1 11 09000 00 0000 120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казённых)</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20000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lang w:eastAsia="en-US"/>
              </w:rPr>
              <w:t>1 11 09040 00 0000 120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20000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lang w:eastAsia="en-US"/>
              </w:rPr>
              <w:t>1 11 09045 10 0000 120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20000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
                <w:bCs/>
                <w:sz w:val="20"/>
                <w:szCs w:val="20"/>
                <w:lang w:eastAsia="en-US"/>
              </w:rPr>
              <w:t>1 16 00000 00 0000 000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b/>
                <w:sz w:val="20"/>
                <w:szCs w:val="20"/>
                <w:lang w:eastAsia="en-US"/>
              </w:rPr>
              <w:t>Штрафы, санкции, возмещение ущерба</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
                <w:sz w:val="20"/>
                <w:szCs w:val="20"/>
                <w:lang w:eastAsia="en-US"/>
              </w:rPr>
              <w:t>6000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rPr>
              <w:t>1 16 02000 02 0000 140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rPr>
              <w:t>Административные штрафы, установленные законами субъектов Российской Федерации об административных правонарушениях</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6000</w:t>
            </w:r>
          </w:p>
        </w:tc>
      </w:tr>
      <w:tr w:rsidR="009579AB" w:rsidRPr="00F77746" w:rsidTr="00F77746">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rPr>
              <w:t>1 16 02020 02 0000 140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
                <w:sz w:val="20"/>
                <w:szCs w:val="20"/>
                <w:lang w:eastAsia="en-US"/>
              </w:rPr>
              <w:t>6000</w:t>
            </w:r>
          </w:p>
        </w:tc>
      </w:tr>
      <w:tr w:rsidR="009579AB" w:rsidRPr="00F77746" w:rsidTr="00F77746">
        <w:trPr>
          <w:trHeight w:val="214"/>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
                <w:sz w:val="20"/>
                <w:szCs w:val="20"/>
                <w:lang w:eastAsia="en-US"/>
              </w:rPr>
              <w:t>2 00 00000 00 0000 000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b/>
                <w:sz w:val="20"/>
                <w:szCs w:val="20"/>
                <w:lang w:eastAsia="en-US"/>
              </w:rPr>
              <w:t>БЕЗВОЗМЕЗДНЫЕ  ПОСТУПЛЕНИЯ</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
                <w:sz w:val="20"/>
                <w:szCs w:val="20"/>
                <w:lang w:eastAsia="en-US"/>
              </w:rPr>
              <w:t>3967250</w:t>
            </w:r>
          </w:p>
        </w:tc>
      </w:tr>
      <w:tr w:rsidR="009579AB" w:rsidRPr="00F77746" w:rsidTr="00F77746">
        <w:trPr>
          <w:trHeight w:val="334"/>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
                <w:sz w:val="20"/>
                <w:szCs w:val="20"/>
                <w:lang w:eastAsia="en-US"/>
              </w:rPr>
              <w:t>2 02 00000 00 0000 000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b/>
                <w:sz w:val="20"/>
                <w:szCs w:val="20"/>
                <w:lang w:eastAsia="en-US"/>
              </w:rPr>
              <w:t>Безвозмездные поступления от других бюджетов бюджетной системы Российской Федерации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
                <w:sz w:val="20"/>
                <w:szCs w:val="20"/>
                <w:lang w:eastAsia="en-US"/>
              </w:rPr>
              <w:t>3967250</w:t>
            </w:r>
          </w:p>
        </w:tc>
      </w:tr>
      <w:tr w:rsidR="009579AB" w:rsidRPr="00F77746" w:rsidTr="00F77746">
        <w:trPr>
          <w:trHeight w:val="334"/>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
                <w:sz w:val="20"/>
                <w:szCs w:val="20"/>
                <w:lang w:eastAsia="en-US"/>
              </w:rPr>
              <w:t>2 02 10000 00 0000 150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b/>
                <w:sz w:val="20"/>
                <w:szCs w:val="20"/>
                <w:lang w:eastAsia="en-US"/>
              </w:rPr>
              <w:t>Дотации бюджетам бюджетной системы Российской Федерации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
                <w:sz w:val="20"/>
                <w:szCs w:val="20"/>
                <w:lang w:eastAsia="en-US"/>
              </w:rPr>
              <w:t>2334000</w:t>
            </w:r>
          </w:p>
        </w:tc>
      </w:tr>
      <w:tr w:rsidR="009579AB" w:rsidRPr="00F77746" w:rsidTr="00F77746">
        <w:trPr>
          <w:trHeight w:val="270"/>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lang w:eastAsia="en-US"/>
              </w:rPr>
              <w:t>2 02 15001 00 0000 150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Дотации на выравнивание бюджетной обеспеченности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1534000</w:t>
            </w:r>
          </w:p>
        </w:tc>
      </w:tr>
      <w:tr w:rsidR="009579AB" w:rsidRPr="00F77746" w:rsidTr="00F77746">
        <w:trPr>
          <w:trHeight w:val="334"/>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lang w:eastAsia="en-US"/>
              </w:rPr>
              <w:t>2 02 15001 10 0000 150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Дотации бюджетам сельских поселений на выравнивание бюджетной обеспеченности из бюджета субъекта Российской Федерации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1534000</w:t>
            </w:r>
          </w:p>
        </w:tc>
      </w:tr>
      <w:tr w:rsidR="009579AB" w:rsidRPr="00F77746" w:rsidTr="00F77746">
        <w:trPr>
          <w:trHeight w:val="334"/>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lang w:eastAsia="en-US"/>
              </w:rPr>
              <w:t>2 02 16001 00 0000 150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snapToGrid w:val="0"/>
              <w:jc w:val="center"/>
              <w:rPr>
                <w:sz w:val="20"/>
                <w:szCs w:val="20"/>
              </w:rPr>
            </w:pPr>
            <w:r w:rsidRPr="00F77746">
              <w:rPr>
                <w:sz w:val="20"/>
                <w:szCs w:val="20"/>
                <w:lang w:eastAsia="en-US"/>
              </w:rPr>
              <w:t>800000</w:t>
            </w:r>
          </w:p>
        </w:tc>
      </w:tr>
      <w:tr w:rsidR="009579AB" w:rsidRPr="00F77746" w:rsidTr="00F77746">
        <w:trPr>
          <w:trHeight w:val="334"/>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lang w:eastAsia="en-US"/>
              </w:rPr>
              <w:t>2 02 16001 10 0000 150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Дотации бюджетам сельских поселений на выравнивание бюджетной обеспеченности из бюджетов муниципальных районов</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snapToGrid w:val="0"/>
              <w:jc w:val="center"/>
              <w:rPr>
                <w:sz w:val="20"/>
                <w:szCs w:val="20"/>
              </w:rPr>
            </w:pPr>
            <w:r w:rsidRPr="00F77746">
              <w:rPr>
                <w:sz w:val="20"/>
                <w:szCs w:val="20"/>
                <w:lang w:eastAsia="en-US"/>
              </w:rPr>
              <w:t>800000</w:t>
            </w:r>
          </w:p>
        </w:tc>
      </w:tr>
      <w:tr w:rsidR="009579AB" w:rsidRPr="00F77746" w:rsidTr="00F77746">
        <w:trPr>
          <w:trHeight w:val="334"/>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b/>
                <w:sz w:val="20"/>
                <w:szCs w:val="20"/>
                <w:lang w:eastAsia="en-US"/>
              </w:rPr>
            </w:pPr>
            <w:r w:rsidRPr="00F77746">
              <w:rPr>
                <w:b/>
                <w:sz w:val="20"/>
                <w:szCs w:val="20"/>
              </w:rPr>
              <w:t>2 02 20216 10 0000 150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b/>
                <w:sz w:val="20"/>
                <w:szCs w:val="20"/>
                <w:lang w:eastAsia="en-US"/>
              </w:rPr>
            </w:pPr>
            <w:r w:rsidRPr="00F77746">
              <w:rPr>
                <w:b/>
                <w:sz w:val="20"/>
                <w:szCs w:val="20"/>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snapToGrid w:val="0"/>
              <w:jc w:val="center"/>
              <w:rPr>
                <w:b/>
                <w:sz w:val="20"/>
                <w:szCs w:val="20"/>
                <w:lang w:eastAsia="en-US"/>
              </w:rPr>
            </w:pPr>
            <w:r w:rsidRPr="00F77746">
              <w:rPr>
                <w:b/>
                <w:sz w:val="20"/>
                <w:szCs w:val="20"/>
                <w:lang w:eastAsia="en-US"/>
              </w:rPr>
              <w:t>400000</w:t>
            </w:r>
          </w:p>
        </w:tc>
      </w:tr>
      <w:tr w:rsidR="009579AB" w:rsidRPr="00F77746" w:rsidTr="00F77746">
        <w:trPr>
          <w:trHeight w:val="334"/>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
                <w:sz w:val="20"/>
                <w:szCs w:val="20"/>
              </w:rPr>
              <w:t xml:space="preserve"> 2 02 29999 00 0000 150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b/>
                <w:sz w:val="20"/>
                <w:szCs w:val="20"/>
              </w:rPr>
              <w:t>Прочие субсидии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snapToGrid w:val="0"/>
              <w:jc w:val="center"/>
              <w:rPr>
                <w:sz w:val="20"/>
                <w:szCs w:val="20"/>
              </w:rPr>
            </w:pPr>
            <w:r w:rsidRPr="00F77746">
              <w:rPr>
                <w:b/>
                <w:sz w:val="20"/>
                <w:szCs w:val="20"/>
                <w:lang w:eastAsia="en-US"/>
              </w:rPr>
              <w:t>135000</w:t>
            </w:r>
          </w:p>
        </w:tc>
      </w:tr>
      <w:tr w:rsidR="009579AB" w:rsidRPr="00F77746" w:rsidTr="00F77746">
        <w:trPr>
          <w:trHeight w:val="334"/>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lang w:eastAsia="en-US"/>
              </w:rPr>
              <w:t>2 02 29999 10 0000 150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Прочие субсидии бюджетам сельских поселений</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135000</w:t>
            </w:r>
          </w:p>
        </w:tc>
      </w:tr>
      <w:tr w:rsidR="009579AB" w:rsidRPr="00F77746" w:rsidTr="00F77746">
        <w:trPr>
          <w:trHeight w:val="334"/>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b/>
                <w:sz w:val="20"/>
                <w:szCs w:val="20"/>
                <w:lang w:eastAsia="en-US"/>
              </w:rPr>
              <w:t>2 02 30000 00 0000 150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b/>
                <w:sz w:val="20"/>
                <w:szCs w:val="20"/>
                <w:lang w:eastAsia="en-US"/>
              </w:rPr>
              <w:t xml:space="preserve">Субвенции бюджетам бюджетной системы Российской Федерации </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b/>
                <w:sz w:val="20"/>
                <w:szCs w:val="20"/>
              </w:rPr>
              <w:t>247800</w:t>
            </w:r>
          </w:p>
        </w:tc>
      </w:tr>
      <w:tr w:rsidR="009579AB" w:rsidRPr="00F77746" w:rsidTr="00F77746">
        <w:trPr>
          <w:trHeight w:val="334"/>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lang w:eastAsia="en-US"/>
              </w:rPr>
              <w:t>2 02 30024 00 0000 150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Субвенции местным бюджетам на выполнение передаваемых полномочий субъектов Российской Федерации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6600</w:t>
            </w:r>
          </w:p>
        </w:tc>
      </w:tr>
      <w:tr w:rsidR="009579AB" w:rsidRPr="00F77746" w:rsidTr="00F77746">
        <w:trPr>
          <w:trHeight w:val="334"/>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lang w:eastAsia="en-US"/>
              </w:rPr>
              <w:t>2 02 30024 10 0000 150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Pr>
                <w:sz w:val="20"/>
                <w:szCs w:val="20"/>
                <w:lang w:eastAsia="en-US"/>
              </w:rPr>
              <w:t xml:space="preserve">Субвенции </w:t>
            </w:r>
            <w:r w:rsidRPr="00F77746">
              <w:rPr>
                <w:sz w:val="20"/>
                <w:szCs w:val="20"/>
                <w:lang w:eastAsia="en-US"/>
              </w:rPr>
              <w:t>бюджетам сельских поселений на выполнение передаваемых полномочий субъектов Российской Федерации</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6600</w:t>
            </w:r>
          </w:p>
        </w:tc>
      </w:tr>
      <w:tr w:rsidR="009579AB" w:rsidRPr="00F77746" w:rsidTr="00F77746">
        <w:trPr>
          <w:trHeight w:val="334"/>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lang w:eastAsia="en-US"/>
              </w:rPr>
              <w:t>2 02 35118 00 0000 150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Субвенции бюджетам на осуществление первичного воинского учета на территориях, где отсутствуют военные комиссариаты</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241200</w:t>
            </w:r>
          </w:p>
        </w:tc>
      </w:tr>
      <w:tr w:rsidR="009579AB" w:rsidRPr="00F77746" w:rsidTr="00F77746">
        <w:trPr>
          <w:trHeight w:val="334"/>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rPr>
            </w:pPr>
            <w:r w:rsidRPr="00F77746">
              <w:rPr>
                <w:sz w:val="20"/>
                <w:szCs w:val="20"/>
                <w:lang w:eastAsia="en-US"/>
              </w:rPr>
              <w:t>2 02 35118 10 0000 150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sz w:val="20"/>
                <w:szCs w:val="20"/>
                <w:lang w:eastAsia="en-US"/>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rPr>
            </w:pPr>
            <w:r w:rsidRPr="00F77746">
              <w:rPr>
                <w:sz w:val="20"/>
                <w:szCs w:val="20"/>
                <w:lang w:eastAsia="en-US"/>
              </w:rPr>
              <w:t>241200</w:t>
            </w:r>
          </w:p>
        </w:tc>
      </w:tr>
      <w:tr w:rsidR="009579AB" w:rsidRPr="00F77746" w:rsidTr="00F77746">
        <w:trPr>
          <w:trHeight w:val="334"/>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b/>
                <w:sz w:val="20"/>
                <w:szCs w:val="20"/>
                <w:lang w:eastAsia="en-US"/>
              </w:rPr>
            </w:pPr>
            <w:r w:rsidRPr="00F77746">
              <w:rPr>
                <w:b/>
                <w:sz w:val="20"/>
                <w:szCs w:val="20"/>
                <w:lang w:eastAsia="en-US"/>
              </w:rPr>
              <w:t>2 02 40000 00 0000 150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b/>
                <w:sz w:val="20"/>
                <w:szCs w:val="20"/>
                <w:lang w:eastAsia="en-US"/>
              </w:rPr>
            </w:pPr>
            <w:r w:rsidRPr="00F77746">
              <w:rPr>
                <w:b/>
                <w:sz w:val="20"/>
                <w:szCs w:val="20"/>
                <w:lang w:eastAsia="en-US"/>
              </w:rPr>
              <w:t>Иные межбюджетные трансферты</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b/>
                <w:sz w:val="20"/>
                <w:szCs w:val="20"/>
                <w:lang w:eastAsia="en-US"/>
              </w:rPr>
            </w:pPr>
            <w:r w:rsidRPr="00F77746">
              <w:rPr>
                <w:b/>
                <w:sz w:val="20"/>
                <w:szCs w:val="20"/>
                <w:lang w:eastAsia="en-US"/>
              </w:rPr>
              <w:t>850450</w:t>
            </w:r>
          </w:p>
        </w:tc>
      </w:tr>
      <w:tr w:rsidR="009579AB" w:rsidRPr="00F77746" w:rsidTr="00F77746">
        <w:trPr>
          <w:trHeight w:val="334"/>
        </w:trPr>
        <w:tc>
          <w:tcPr>
            <w:tcW w:w="3000" w:type="dxa"/>
            <w:tcBorders>
              <w:top w:val="single" w:sz="4" w:space="0" w:color="000001"/>
              <w:left w:val="single" w:sz="4" w:space="0" w:color="000001"/>
              <w:bottom w:val="single" w:sz="4" w:space="0" w:color="000001"/>
            </w:tcBorders>
          </w:tcPr>
          <w:p w:rsidR="009579AB" w:rsidRPr="00F77746" w:rsidRDefault="009579AB" w:rsidP="00F77746">
            <w:pPr>
              <w:jc w:val="center"/>
              <w:rPr>
                <w:sz w:val="20"/>
                <w:szCs w:val="20"/>
                <w:lang w:eastAsia="en-US"/>
              </w:rPr>
            </w:pPr>
            <w:r w:rsidRPr="00F77746">
              <w:rPr>
                <w:sz w:val="20"/>
                <w:szCs w:val="20"/>
                <w:lang w:eastAsia="en-US"/>
              </w:rPr>
              <w:t>2 02 49999 10 0000 150</w:t>
            </w: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lang w:eastAsia="en-US"/>
              </w:rPr>
            </w:pPr>
            <w:r w:rsidRPr="00F77746">
              <w:rPr>
                <w:sz w:val="20"/>
                <w:szCs w:val="20"/>
                <w:lang w:eastAsia="en-US"/>
              </w:rPr>
              <w:t>Прочие межбюджетные трансферты, передаваемые бюджетам сельских поселений</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sz w:val="20"/>
                <w:szCs w:val="20"/>
                <w:lang w:eastAsia="en-US"/>
              </w:rPr>
            </w:pPr>
            <w:r w:rsidRPr="00F77746">
              <w:rPr>
                <w:sz w:val="20"/>
                <w:szCs w:val="20"/>
                <w:lang w:eastAsia="en-US"/>
              </w:rPr>
              <w:t>850450</w:t>
            </w:r>
          </w:p>
        </w:tc>
      </w:tr>
      <w:tr w:rsidR="009579AB" w:rsidRPr="00F77746" w:rsidTr="00F77746">
        <w:trPr>
          <w:trHeight w:val="334"/>
        </w:trPr>
        <w:tc>
          <w:tcPr>
            <w:tcW w:w="3000" w:type="dxa"/>
            <w:tcBorders>
              <w:top w:val="single" w:sz="4" w:space="0" w:color="000001"/>
              <w:left w:val="single" w:sz="4" w:space="0" w:color="000001"/>
              <w:bottom w:val="single" w:sz="4" w:space="0" w:color="000001"/>
            </w:tcBorders>
          </w:tcPr>
          <w:p w:rsidR="009579AB" w:rsidRPr="00F77746" w:rsidRDefault="009579AB" w:rsidP="00F77746">
            <w:pPr>
              <w:snapToGrid w:val="0"/>
              <w:jc w:val="center"/>
              <w:rPr>
                <w:b/>
                <w:sz w:val="20"/>
                <w:szCs w:val="20"/>
                <w:lang w:eastAsia="en-US"/>
              </w:rPr>
            </w:pPr>
          </w:p>
        </w:tc>
        <w:tc>
          <w:tcPr>
            <w:tcW w:w="5863" w:type="dxa"/>
            <w:tcBorders>
              <w:top w:val="single" w:sz="4" w:space="0" w:color="000001"/>
              <w:left w:val="single" w:sz="4" w:space="0" w:color="000001"/>
              <w:bottom w:val="single" w:sz="4" w:space="0" w:color="000001"/>
            </w:tcBorders>
          </w:tcPr>
          <w:p w:rsidR="009579AB" w:rsidRPr="00F77746" w:rsidRDefault="009579AB" w:rsidP="00F77746">
            <w:pPr>
              <w:jc w:val="both"/>
              <w:rPr>
                <w:sz w:val="20"/>
                <w:szCs w:val="20"/>
              </w:rPr>
            </w:pPr>
            <w:r w:rsidRPr="00F77746">
              <w:rPr>
                <w:b/>
                <w:sz w:val="20"/>
                <w:szCs w:val="20"/>
                <w:lang w:eastAsia="en-US"/>
              </w:rPr>
              <w:t>ВСЕГО ДОХОДОВ</w:t>
            </w:r>
          </w:p>
        </w:tc>
        <w:tc>
          <w:tcPr>
            <w:tcW w:w="1416" w:type="dxa"/>
            <w:tcBorders>
              <w:top w:val="single" w:sz="4" w:space="0" w:color="000001"/>
              <w:left w:val="single" w:sz="4" w:space="0" w:color="000001"/>
              <w:bottom w:val="single" w:sz="4" w:space="0" w:color="000001"/>
              <w:right w:val="single" w:sz="4" w:space="0" w:color="000001"/>
            </w:tcBorders>
          </w:tcPr>
          <w:p w:rsidR="009579AB" w:rsidRPr="00F77746" w:rsidRDefault="009579AB" w:rsidP="00F77746">
            <w:pPr>
              <w:jc w:val="center"/>
              <w:rPr>
                <w:b/>
                <w:sz w:val="20"/>
                <w:szCs w:val="20"/>
              </w:rPr>
            </w:pPr>
            <w:bookmarkStart w:id="2" w:name="_GoBack"/>
            <w:bookmarkEnd w:id="2"/>
            <w:r w:rsidRPr="00F77746">
              <w:rPr>
                <w:b/>
                <w:sz w:val="20"/>
                <w:szCs w:val="20"/>
              </w:rPr>
              <w:t>20093000</w:t>
            </w:r>
          </w:p>
        </w:tc>
      </w:tr>
    </w:tbl>
    <w:p w:rsidR="009579AB" w:rsidRDefault="009579AB" w:rsidP="00F77746">
      <w:pPr>
        <w:rPr>
          <w:sz w:val="20"/>
          <w:szCs w:val="20"/>
        </w:rPr>
      </w:pPr>
    </w:p>
    <w:p w:rsidR="009579AB" w:rsidRPr="00F77746" w:rsidRDefault="009579AB" w:rsidP="00F77746">
      <w:pPr>
        <w:ind w:left="5580"/>
        <w:jc w:val="center"/>
        <w:rPr>
          <w:sz w:val="20"/>
          <w:szCs w:val="20"/>
        </w:rPr>
      </w:pPr>
      <w:r w:rsidRPr="00F77746">
        <w:rPr>
          <w:sz w:val="20"/>
          <w:szCs w:val="20"/>
        </w:rPr>
        <w:t>Приложение 2 к решению</w:t>
      </w:r>
    </w:p>
    <w:p w:rsidR="009579AB" w:rsidRPr="00F77746" w:rsidRDefault="009579AB" w:rsidP="00F77746">
      <w:pPr>
        <w:ind w:left="5580"/>
        <w:jc w:val="center"/>
        <w:rPr>
          <w:sz w:val="20"/>
          <w:szCs w:val="20"/>
        </w:rPr>
      </w:pPr>
      <w:r w:rsidRPr="00F77746">
        <w:rPr>
          <w:sz w:val="20"/>
          <w:szCs w:val="20"/>
        </w:rPr>
        <w:t>Совета депутатов</w:t>
      </w:r>
    </w:p>
    <w:p w:rsidR="009579AB" w:rsidRPr="00F77746" w:rsidRDefault="009579AB" w:rsidP="00F77746">
      <w:pPr>
        <w:ind w:left="5580"/>
        <w:jc w:val="center"/>
        <w:rPr>
          <w:sz w:val="20"/>
          <w:szCs w:val="20"/>
        </w:rPr>
      </w:pPr>
      <w:r w:rsidRPr="00F77746">
        <w:rPr>
          <w:sz w:val="20"/>
          <w:szCs w:val="20"/>
        </w:rPr>
        <w:t>Дмитриевского сельского поселения</w:t>
      </w:r>
    </w:p>
    <w:p w:rsidR="009579AB" w:rsidRPr="00F77746" w:rsidRDefault="009579AB" w:rsidP="00F77746">
      <w:pPr>
        <w:ind w:left="5580"/>
        <w:jc w:val="center"/>
        <w:rPr>
          <w:sz w:val="20"/>
          <w:szCs w:val="20"/>
        </w:rPr>
      </w:pPr>
      <w:r w:rsidRPr="00F77746">
        <w:rPr>
          <w:sz w:val="20"/>
          <w:szCs w:val="20"/>
        </w:rPr>
        <w:t>Галичского муниципального района</w:t>
      </w:r>
    </w:p>
    <w:p w:rsidR="009579AB" w:rsidRPr="00F77746" w:rsidRDefault="009579AB" w:rsidP="00F77746">
      <w:pPr>
        <w:ind w:left="5580"/>
        <w:jc w:val="center"/>
        <w:rPr>
          <w:sz w:val="20"/>
          <w:szCs w:val="20"/>
        </w:rPr>
      </w:pPr>
      <w:r w:rsidRPr="00F77746">
        <w:rPr>
          <w:sz w:val="20"/>
          <w:szCs w:val="20"/>
        </w:rPr>
        <w:t>от « 31 » августа 2021 г. № 56</w:t>
      </w:r>
    </w:p>
    <w:p w:rsidR="009579AB" w:rsidRPr="00F77746" w:rsidRDefault="009579AB" w:rsidP="00F77746">
      <w:pPr>
        <w:ind w:left="5580"/>
        <w:jc w:val="center"/>
        <w:rPr>
          <w:sz w:val="20"/>
          <w:szCs w:val="20"/>
        </w:rPr>
      </w:pPr>
    </w:p>
    <w:p w:rsidR="009579AB" w:rsidRPr="00F77746" w:rsidRDefault="009579AB" w:rsidP="00F77746">
      <w:pPr>
        <w:ind w:left="5580"/>
        <w:jc w:val="center"/>
        <w:rPr>
          <w:sz w:val="20"/>
          <w:szCs w:val="20"/>
        </w:rPr>
      </w:pPr>
      <w:r w:rsidRPr="00F77746">
        <w:rPr>
          <w:sz w:val="20"/>
          <w:szCs w:val="20"/>
        </w:rPr>
        <w:t>Приложение 5 к решению</w:t>
      </w:r>
    </w:p>
    <w:p w:rsidR="009579AB" w:rsidRPr="00F77746" w:rsidRDefault="009579AB" w:rsidP="00F77746">
      <w:pPr>
        <w:ind w:left="5580"/>
        <w:jc w:val="center"/>
        <w:rPr>
          <w:sz w:val="20"/>
          <w:szCs w:val="20"/>
        </w:rPr>
      </w:pPr>
      <w:r w:rsidRPr="00F77746">
        <w:rPr>
          <w:sz w:val="20"/>
          <w:szCs w:val="20"/>
        </w:rPr>
        <w:t>Совета депутатов</w:t>
      </w:r>
    </w:p>
    <w:p w:rsidR="009579AB" w:rsidRPr="00F77746" w:rsidRDefault="009579AB" w:rsidP="00F77746">
      <w:pPr>
        <w:ind w:left="5580"/>
        <w:jc w:val="center"/>
        <w:rPr>
          <w:sz w:val="20"/>
          <w:szCs w:val="20"/>
        </w:rPr>
      </w:pPr>
      <w:r w:rsidRPr="00F77746">
        <w:rPr>
          <w:sz w:val="20"/>
          <w:szCs w:val="20"/>
        </w:rPr>
        <w:t>Дмитриевского сельского поселения</w:t>
      </w:r>
    </w:p>
    <w:p w:rsidR="009579AB" w:rsidRPr="00F77746" w:rsidRDefault="009579AB" w:rsidP="00F77746">
      <w:pPr>
        <w:ind w:left="5580"/>
        <w:jc w:val="center"/>
        <w:rPr>
          <w:sz w:val="20"/>
          <w:szCs w:val="20"/>
        </w:rPr>
      </w:pPr>
      <w:r w:rsidRPr="00F77746">
        <w:rPr>
          <w:sz w:val="20"/>
          <w:szCs w:val="20"/>
        </w:rPr>
        <w:t>Галичского муниципального района</w:t>
      </w:r>
    </w:p>
    <w:p w:rsidR="009579AB" w:rsidRPr="00F77746" w:rsidRDefault="009579AB" w:rsidP="00F77746">
      <w:pPr>
        <w:ind w:left="5580"/>
        <w:jc w:val="center"/>
        <w:rPr>
          <w:sz w:val="20"/>
          <w:szCs w:val="20"/>
        </w:rPr>
      </w:pPr>
      <w:r w:rsidRPr="00F77746">
        <w:rPr>
          <w:sz w:val="20"/>
          <w:szCs w:val="20"/>
        </w:rPr>
        <w:t>от «25» декабря 2020 г. № 18</w:t>
      </w:r>
    </w:p>
    <w:p w:rsidR="009579AB" w:rsidRPr="00F77746" w:rsidRDefault="009579AB" w:rsidP="00F77746">
      <w:pPr>
        <w:ind w:right="680"/>
        <w:rPr>
          <w:sz w:val="20"/>
          <w:szCs w:val="20"/>
        </w:rPr>
      </w:pPr>
    </w:p>
    <w:p w:rsidR="009579AB" w:rsidRPr="00F77746" w:rsidRDefault="009579AB" w:rsidP="00F77746">
      <w:pPr>
        <w:jc w:val="center"/>
        <w:rPr>
          <w:sz w:val="20"/>
          <w:szCs w:val="20"/>
        </w:rPr>
      </w:pPr>
      <w:r w:rsidRPr="00F77746">
        <w:rPr>
          <w:b/>
          <w:sz w:val="20"/>
          <w:szCs w:val="20"/>
        </w:rPr>
        <w:t xml:space="preserve">Распределение бюджетных ассигнований на 2021 год по разделам, подразделам, целевым статьям, группам и подгруппам, видам расходов классификации расходов бюджетов </w:t>
      </w:r>
    </w:p>
    <w:p w:rsidR="009579AB" w:rsidRPr="00F77746" w:rsidRDefault="009579AB" w:rsidP="00F77746">
      <w:pPr>
        <w:tabs>
          <w:tab w:val="left" w:pos="2475"/>
        </w:tabs>
        <w:rPr>
          <w:b/>
          <w:sz w:val="20"/>
          <w:szCs w:val="20"/>
        </w:rPr>
      </w:pPr>
    </w:p>
    <w:tbl>
      <w:tblPr>
        <w:tblW w:w="9632" w:type="dxa"/>
        <w:tblInd w:w="-5" w:type="dxa"/>
        <w:tblBorders>
          <w:top w:val="single" w:sz="4" w:space="0" w:color="000001"/>
          <w:left w:val="single" w:sz="4" w:space="0" w:color="000001"/>
          <w:bottom w:val="single" w:sz="4" w:space="0" w:color="000001"/>
          <w:insideH w:val="single" w:sz="4" w:space="0" w:color="000001"/>
        </w:tblBorders>
        <w:tblCellMar>
          <w:left w:w="103" w:type="dxa"/>
        </w:tblCellMar>
        <w:tblLook w:val="0000"/>
      </w:tblPr>
      <w:tblGrid>
        <w:gridCol w:w="4322"/>
        <w:gridCol w:w="1304"/>
        <w:gridCol w:w="1545"/>
        <w:gridCol w:w="1183"/>
        <w:gridCol w:w="1278"/>
      </w:tblGrid>
      <w:tr w:rsidR="009579AB" w:rsidRPr="00F77746" w:rsidTr="00F77746">
        <w:trPr>
          <w:trHeight w:val="35"/>
        </w:trPr>
        <w:tc>
          <w:tcPr>
            <w:tcW w:w="4322" w:type="dxa"/>
            <w:tcMar>
              <w:left w:w="103" w:type="dxa"/>
            </w:tcMar>
          </w:tcPr>
          <w:p w:rsidR="009579AB" w:rsidRPr="00F77746" w:rsidRDefault="009579AB" w:rsidP="00F77746">
            <w:pPr>
              <w:jc w:val="center"/>
              <w:rPr>
                <w:sz w:val="20"/>
                <w:szCs w:val="20"/>
              </w:rPr>
            </w:pPr>
            <w:r w:rsidRPr="00F77746">
              <w:rPr>
                <w:b/>
                <w:sz w:val="20"/>
                <w:szCs w:val="20"/>
              </w:rPr>
              <w:t>Наименование показателя</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Раздел, подраздел</w:t>
            </w: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Целевая статья</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Вид расходов</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Сумма</w:t>
            </w:r>
          </w:p>
          <w:p w:rsidR="009579AB" w:rsidRPr="00F77746" w:rsidRDefault="009579AB" w:rsidP="00F77746">
            <w:pPr>
              <w:jc w:val="center"/>
              <w:rPr>
                <w:sz w:val="20"/>
                <w:szCs w:val="20"/>
              </w:rPr>
            </w:pPr>
            <w:r w:rsidRPr="00F77746">
              <w:rPr>
                <w:b/>
                <w:sz w:val="20"/>
                <w:szCs w:val="20"/>
              </w:rPr>
              <w:t>( руб.)</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
                <w:bCs/>
                <w:sz w:val="20"/>
                <w:szCs w:val="20"/>
              </w:rPr>
              <w:t>Общегосударственные вопросы</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b/>
                <w:bCs/>
                <w:sz w:val="20"/>
                <w:szCs w:val="20"/>
              </w:rPr>
              <w:t>0100</w:t>
            </w:r>
          </w:p>
        </w:tc>
        <w:tc>
          <w:tcPr>
            <w:tcW w:w="1545"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
                <w:sz w:val="20"/>
                <w:szCs w:val="20"/>
              </w:rPr>
            </w:pPr>
            <w:r w:rsidRPr="00F77746">
              <w:rPr>
                <w:b/>
                <w:sz w:val="20"/>
                <w:szCs w:val="20"/>
              </w:rPr>
              <w:t>10745366</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sz w:val="20"/>
                <w:szCs w:val="20"/>
              </w:rPr>
              <w:t>Функционирование высшего должностного лица субъекта Российской Федерации и муниципального образования</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0102</w:t>
            </w:r>
          </w:p>
        </w:tc>
        <w:tc>
          <w:tcPr>
            <w:tcW w:w="1545" w:type="dxa"/>
            <w:tcBorders>
              <w:left w:val="single" w:sz="4" w:space="0" w:color="000001"/>
            </w:tcBorders>
            <w:tcMar>
              <w:left w:w="103" w:type="dxa"/>
            </w:tcMar>
          </w:tcPr>
          <w:p w:rsidR="009579AB" w:rsidRPr="00F77746" w:rsidRDefault="009579AB" w:rsidP="00F77746">
            <w:pPr>
              <w:jc w:val="center"/>
              <w:rPr>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
                <w:bCs/>
                <w:sz w:val="20"/>
                <w:szCs w:val="20"/>
              </w:rPr>
              <w:t>846835</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sz w:val="20"/>
                <w:szCs w:val="20"/>
              </w:rPr>
              <w:t>Глава Дмитриевского сельского поселения Галичского муниципального района</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0600000000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846835</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sz w:val="20"/>
                <w:szCs w:val="20"/>
              </w:rPr>
              <w:t>Расходы на оплату труда работников муниципальных органов поселения</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0600000110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846835</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846835</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sz w:val="20"/>
                <w:szCs w:val="20"/>
              </w:rPr>
              <w:t>Расходы на выплаты персоналу государственных (муниципальных) органов</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120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846835</w:t>
            </w:r>
          </w:p>
        </w:tc>
      </w:tr>
      <w:tr w:rsidR="009579AB" w:rsidRPr="00F77746" w:rsidTr="00F77746">
        <w:trPr>
          <w:trHeight w:val="35"/>
        </w:trPr>
        <w:tc>
          <w:tcPr>
            <w:tcW w:w="4322" w:type="dxa"/>
            <w:tcMar>
              <w:left w:w="103" w:type="dxa"/>
            </w:tcMar>
          </w:tcPr>
          <w:p w:rsidR="009579AB" w:rsidRPr="00F77746" w:rsidRDefault="009579AB" w:rsidP="00F77746">
            <w:pPr>
              <w:jc w:val="both"/>
              <w:rPr>
                <w:sz w:val="20"/>
                <w:szCs w:val="20"/>
              </w:rPr>
            </w:pPr>
            <w:r w:rsidRPr="00F77746">
              <w:rPr>
                <w:bCs/>
                <w:sz w:val="20"/>
                <w:szCs w:val="20"/>
              </w:rPr>
              <w:t xml:space="preserve">Функционирование Правительства РФ, высших исполнительных органов государственной власти субъектов РФ, местных администраций </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0104</w:t>
            </w: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
                <w:bCs/>
                <w:sz w:val="20"/>
                <w:szCs w:val="20"/>
              </w:rPr>
              <w:t>1922551</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Центральный аппарат исполнительных органов местного самоуправления</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0100000000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1922551</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 xml:space="preserve">Расходы на оплату труда работников муниципальных органов поселения  </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0100000111</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1759531</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1759531</w:t>
            </w:r>
          </w:p>
        </w:tc>
      </w:tr>
      <w:tr w:rsidR="009579AB" w:rsidRPr="00F77746" w:rsidTr="00F77746">
        <w:trPr>
          <w:trHeight w:val="23"/>
        </w:trPr>
        <w:tc>
          <w:tcPr>
            <w:tcW w:w="4322" w:type="dxa"/>
            <w:tcMar>
              <w:left w:w="103" w:type="dxa"/>
            </w:tcMar>
          </w:tcPr>
          <w:p w:rsidR="009579AB" w:rsidRPr="00F77746" w:rsidRDefault="009579AB" w:rsidP="00F77746">
            <w:pPr>
              <w:tabs>
                <w:tab w:val="left" w:pos="526"/>
                <w:tab w:val="center" w:pos="2556"/>
              </w:tabs>
              <w:jc w:val="both"/>
              <w:rPr>
                <w:sz w:val="20"/>
                <w:szCs w:val="20"/>
              </w:rPr>
            </w:pPr>
            <w:r w:rsidRPr="00F77746">
              <w:rPr>
                <w:bCs/>
                <w:sz w:val="20"/>
                <w:szCs w:val="20"/>
              </w:rPr>
              <w:t>Расходы на выплаты персоналу государственных (муниципальных) органов</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120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1759531</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Расходы на обеспечение функций муниципальных органов поселения</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0100000191</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156420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110000</w:t>
            </w:r>
          </w:p>
        </w:tc>
      </w:tr>
      <w:tr w:rsidR="009579AB" w:rsidRPr="00F77746" w:rsidTr="00F77746">
        <w:trPr>
          <w:trHeight w:val="699"/>
        </w:trPr>
        <w:tc>
          <w:tcPr>
            <w:tcW w:w="4322"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110000</w:t>
            </w:r>
          </w:p>
        </w:tc>
      </w:tr>
      <w:tr w:rsidR="009579AB" w:rsidRPr="00F77746" w:rsidTr="00F77746">
        <w:trPr>
          <w:trHeight w:val="309"/>
        </w:trPr>
        <w:tc>
          <w:tcPr>
            <w:tcW w:w="4322" w:type="dxa"/>
            <w:tcMar>
              <w:left w:w="103" w:type="dxa"/>
            </w:tcMar>
          </w:tcPr>
          <w:p w:rsidR="009579AB" w:rsidRPr="00F77746" w:rsidRDefault="009579AB" w:rsidP="00F77746">
            <w:pPr>
              <w:jc w:val="both"/>
              <w:rPr>
                <w:bCs/>
                <w:sz w:val="20"/>
                <w:szCs w:val="20"/>
              </w:rPr>
            </w:pPr>
            <w:r w:rsidRPr="00F77746">
              <w:rPr>
                <w:bCs/>
                <w:sz w:val="20"/>
                <w:szCs w:val="20"/>
              </w:rPr>
              <w:t>Иные бюджетные ассигнования</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800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46420</w:t>
            </w:r>
          </w:p>
        </w:tc>
      </w:tr>
      <w:tr w:rsidR="009579AB" w:rsidRPr="00F77746" w:rsidTr="00F77746">
        <w:trPr>
          <w:trHeight w:val="181"/>
        </w:trPr>
        <w:tc>
          <w:tcPr>
            <w:tcW w:w="4322" w:type="dxa"/>
            <w:tcMar>
              <w:left w:w="103" w:type="dxa"/>
            </w:tcMar>
          </w:tcPr>
          <w:p w:rsidR="009579AB" w:rsidRPr="00F77746" w:rsidRDefault="009579AB" w:rsidP="00F77746">
            <w:pPr>
              <w:jc w:val="both"/>
              <w:rPr>
                <w:bCs/>
                <w:sz w:val="20"/>
                <w:szCs w:val="20"/>
              </w:rPr>
            </w:pPr>
            <w:r w:rsidRPr="00F77746">
              <w:rPr>
                <w:bCs/>
                <w:sz w:val="20"/>
                <w:szCs w:val="20"/>
              </w:rPr>
              <w:t>Уплата налогов, сборов и иных платежей</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850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46420</w:t>
            </w:r>
          </w:p>
        </w:tc>
      </w:tr>
      <w:tr w:rsidR="009579AB" w:rsidRPr="00F77746" w:rsidTr="00F77746">
        <w:trPr>
          <w:trHeight w:val="455"/>
        </w:trPr>
        <w:tc>
          <w:tcPr>
            <w:tcW w:w="4322" w:type="dxa"/>
            <w:tcMar>
              <w:left w:w="103" w:type="dxa"/>
            </w:tcMar>
          </w:tcPr>
          <w:p w:rsidR="009579AB" w:rsidRPr="00F77746" w:rsidRDefault="009579AB" w:rsidP="00F77746">
            <w:pPr>
              <w:jc w:val="both"/>
              <w:rPr>
                <w:sz w:val="20"/>
                <w:szCs w:val="20"/>
              </w:rPr>
            </w:pPr>
            <w:r w:rsidRPr="00F77746">
              <w:rPr>
                <w:bCs/>
                <w:sz w:val="20"/>
                <w:szCs w:val="20"/>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0100072090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6600</w:t>
            </w:r>
          </w:p>
        </w:tc>
      </w:tr>
      <w:tr w:rsidR="009579AB" w:rsidRPr="00F77746" w:rsidTr="00F77746">
        <w:trPr>
          <w:trHeight w:val="455"/>
        </w:trPr>
        <w:tc>
          <w:tcPr>
            <w:tcW w:w="4322"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6600</w:t>
            </w:r>
          </w:p>
        </w:tc>
      </w:tr>
      <w:tr w:rsidR="009579AB" w:rsidRPr="00F77746" w:rsidTr="00F77746">
        <w:trPr>
          <w:trHeight w:val="455"/>
        </w:trPr>
        <w:tc>
          <w:tcPr>
            <w:tcW w:w="4322"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6600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Резервные фонды</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0111</w:t>
            </w: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
                <w:bCs/>
                <w:sz w:val="20"/>
                <w:szCs w:val="20"/>
              </w:rPr>
              <w:t>1200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 xml:space="preserve">Резервный фонд администрации Дмитриевского сельского поселения  Галичского муниципального района Костромской области  </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0400000000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1200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Иные бюджетные ассигнования</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800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1200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 xml:space="preserve">Резервные средства </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tabs>
                <w:tab w:val="center" w:pos="396"/>
              </w:tabs>
              <w:jc w:val="center"/>
              <w:rPr>
                <w:sz w:val="20"/>
                <w:szCs w:val="20"/>
              </w:rPr>
            </w:pPr>
            <w:r w:rsidRPr="00F77746">
              <w:rPr>
                <w:bCs/>
                <w:sz w:val="20"/>
                <w:szCs w:val="20"/>
              </w:rPr>
              <w:t>870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1200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Другие общегосударственные вопросы</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0113</w:t>
            </w: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
                <w:sz w:val="20"/>
                <w:szCs w:val="20"/>
              </w:rPr>
            </w:pPr>
            <w:r w:rsidRPr="00F77746">
              <w:rPr>
                <w:b/>
                <w:sz w:val="20"/>
                <w:szCs w:val="20"/>
              </w:rPr>
              <w:t>7974780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Резервный фонд администрации Дмитриевского сельского поселения</w:t>
            </w:r>
          </w:p>
        </w:tc>
        <w:tc>
          <w:tcPr>
            <w:tcW w:w="1304" w:type="dxa"/>
            <w:tcBorders>
              <w:left w:val="single" w:sz="4" w:space="0" w:color="000001"/>
            </w:tcBorders>
            <w:tcMar>
              <w:left w:w="103" w:type="dxa"/>
            </w:tcMar>
          </w:tcPr>
          <w:p w:rsidR="009579AB" w:rsidRPr="00F77746" w:rsidRDefault="009579AB" w:rsidP="00F77746">
            <w:pPr>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0400000000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800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Закупка товаров, работ и услуг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200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800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240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800</w:t>
            </w:r>
          </w:p>
        </w:tc>
      </w:tr>
      <w:tr w:rsidR="009579AB" w:rsidRPr="00F77746" w:rsidTr="00F77746">
        <w:trPr>
          <w:trHeight w:val="749"/>
        </w:trPr>
        <w:tc>
          <w:tcPr>
            <w:tcW w:w="4322" w:type="dxa"/>
            <w:tcMar>
              <w:left w:w="103" w:type="dxa"/>
            </w:tcMar>
          </w:tcPr>
          <w:p w:rsidR="009579AB" w:rsidRPr="00F77746" w:rsidRDefault="009579AB" w:rsidP="00F77746">
            <w:pPr>
              <w:jc w:val="both"/>
              <w:rPr>
                <w:sz w:val="20"/>
                <w:szCs w:val="20"/>
              </w:rPr>
            </w:pPr>
            <w:r w:rsidRPr="00F77746">
              <w:rPr>
                <w:bCs/>
                <w:sz w:val="20"/>
                <w:szCs w:val="20"/>
              </w:rPr>
              <w:t>Содержание и обслуживание казны администрации Дмитриевского сельского поселения</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0500000000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700500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700500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700500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Прочие выплаты по обязательствам сельского поселения</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0920000000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40000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35860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Прочие выплаты по обязательствам сельского поселения</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35860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Иные бюджетные ассигнования</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800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4140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Уплата налогов, сборов и иных платежей</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850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4140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sz w:val="20"/>
                <w:szCs w:val="20"/>
              </w:rPr>
              <w:t>Учреждения по обеспечению хозяйственного обслуживания</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0930000000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7095070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Расходы на обеспечение деятельности (оказания услуг) подведомственных учреждений, в том числе на предоставление муниципальным бюджетным и автономным учреждениям субсидий</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0930000591</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7095070</w:t>
            </w:r>
          </w:p>
        </w:tc>
      </w:tr>
      <w:tr w:rsidR="009579AB" w:rsidRPr="00F77746" w:rsidTr="00F77746">
        <w:trPr>
          <w:trHeight w:val="23"/>
        </w:trPr>
        <w:tc>
          <w:tcPr>
            <w:tcW w:w="4322" w:type="dxa"/>
            <w:tcMar>
              <w:left w:w="103" w:type="dxa"/>
            </w:tcMar>
          </w:tcPr>
          <w:p w:rsidR="009579AB" w:rsidRPr="00F77746" w:rsidRDefault="009579AB" w:rsidP="00F77746">
            <w:pPr>
              <w:tabs>
                <w:tab w:val="left" w:pos="526"/>
                <w:tab w:val="center" w:pos="2556"/>
              </w:tabs>
              <w:jc w:val="both"/>
              <w:rPr>
                <w:sz w:val="20"/>
                <w:szCs w:val="20"/>
              </w:rPr>
            </w:pPr>
            <w:r w:rsidRPr="00F77746">
              <w:rPr>
                <w:bCs/>
                <w:sz w:val="20"/>
                <w:szCs w:val="20"/>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5761070</w:t>
            </w:r>
          </w:p>
        </w:tc>
      </w:tr>
      <w:tr w:rsidR="009579AB" w:rsidRPr="00F77746" w:rsidTr="00F77746">
        <w:trPr>
          <w:trHeight w:val="23"/>
        </w:trPr>
        <w:tc>
          <w:tcPr>
            <w:tcW w:w="4322" w:type="dxa"/>
            <w:tcMar>
              <w:left w:w="103" w:type="dxa"/>
            </w:tcMar>
          </w:tcPr>
          <w:p w:rsidR="009579AB" w:rsidRPr="00F77746" w:rsidRDefault="009579AB" w:rsidP="00F77746">
            <w:pPr>
              <w:tabs>
                <w:tab w:val="left" w:pos="526"/>
                <w:tab w:val="center" w:pos="2556"/>
              </w:tabs>
              <w:jc w:val="both"/>
              <w:rPr>
                <w:sz w:val="20"/>
                <w:szCs w:val="20"/>
              </w:rPr>
            </w:pPr>
            <w:r w:rsidRPr="00F77746">
              <w:rPr>
                <w:bCs/>
                <w:sz w:val="20"/>
                <w:szCs w:val="20"/>
              </w:rPr>
              <w:t xml:space="preserve">Расходы на выплаты персоналу казенных учреждений </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110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5761070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для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1324000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1324000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Иные бюджетные ассигнования</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800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10000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Уплата налогов, сборов и иных платежей</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850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10000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Межбюджетные трансферты на осуществление переданных полномочий контрольно-счетного органа поселений контрольно-счетному органу муниципального района</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0950070010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114410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Межбюджетные трансферты</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500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114410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Иные межбюджетные трансферты</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540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114410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Межбюджетные трансферты на осуществление передаваемых полномочий по внутреннему муниципальному контролю</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0950070020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6000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Межбюджетные трансферты</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500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6000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Иные межбюджетные трансферты</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540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6000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Межбюджетные трансферты о передаче полномочий по осуществлению контроля в сфере закупок</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0950070040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500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6000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Межбюджетные трансферты</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500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6000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Иные межбюджетные  трансферты</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540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6000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Межбюджетные трансферты о передаче полномочий  организации ритуальных услуг населению</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0950070050</w:t>
            </w: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6000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Межбюджетные трансферты</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500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6000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Иные межбюджетные трансферты</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540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6000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Межбюджетные трансферты на передачу полномочий по переданным полномочиям по определению поставщиков (подрядчиков, исполнителей) при осуществлении закупок товаров, работ, услуг конкурентными способами в форме: электронного аукциона, открытого конкурса, конкурса с ограниченным участием, двухэтапного конкурса, запроса предложений, запроса котировок</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0950070060</w:t>
            </w: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6000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Межбюджетные трансферты</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500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6000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Иные межбюджетные трансферты</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540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6000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
                <w:bCs/>
                <w:sz w:val="20"/>
                <w:szCs w:val="20"/>
              </w:rPr>
              <w:t>Национальная оборона</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b/>
                <w:bCs/>
                <w:sz w:val="20"/>
                <w:szCs w:val="20"/>
              </w:rPr>
              <w:t>0200</w:t>
            </w:r>
          </w:p>
        </w:tc>
        <w:tc>
          <w:tcPr>
            <w:tcW w:w="1545"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
                <w:bCs/>
                <w:sz w:val="20"/>
                <w:szCs w:val="20"/>
              </w:rPr>
              <w:t>241200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Мобилизационная и вневойсковая подготовка</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0203</w:t>
            </w: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241200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Осуществление первичного воинского учета на территориях, где отсутствуют военные комиссариаты</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0300051180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241200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225225</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Расходы на выплаты персоналу казенных учреждений</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120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225225</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для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15975</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15975</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
                <w:bCs/>
                <w:sz w:val="20"/>
                <w:szCs w:val="20"/>
              </w:rPr>
              <w:t>Национальная безопасность и правоохранительная деятельность</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b/>
                <w:bCs/>
                <w:sz w:val="20"/>
                <w:szCs w:val="20"/>
              </w:rPr>
              <w:t>0300</w:t>
            </w:r>
          </w:p>
        </w:tc>
        <w:tc>
          <w:tcPr>
            <w:tcW w:w="1545"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
                <w:bCs/>
                <w:sz w:val="20"/>
                <w:szCs w:val="20"/>
              </w:rPr>
              <w:t>150000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Предупреждение и ликвидация последствий чрезвычайных ситуаций природного и техногенного характера, гражданская оборона</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0310</w:t>
            </w: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150000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 xml:space="preserve">Мероприятия по предупреждению и  ликвидация чрезвычайных ситуаций и стихийных бедствий </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0940000000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150000</w:t>
            </w:r>
          </w:p>
        </w:tc>
      </w:tr>
      <w:tr w:rsidR="009579AB" w:rsidRPr="00F77746" w:rsidTr="00F77746">
        <w:trPr>
          <w:trHeight w:val="34"/>
        </w:trPr>
        <w:tc>
          <w:tcPr>
            <w:tcW w:w="4322"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для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150000</w:t>
            </w:r>
          </w:p>
        </w:tc>
      </w:tr>
      <w:tr w:rsidR="009579AB" w:rsidRPr="00F77746" w:rsidTr="00F77746">
        <w:trPr>
          <w:trHeight w:val="211"/>
        </w:trPr>
        <w:tc>
          <w:tcPr>
            <w:tcW w:w="4322"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150000</w:t>
            </w:r>
          </w:p>
        </w:tc>
      </w:tr>
      <w:tr w:rsidR="009579AB" w:rsidRPr="00F77746" w:rsidTr="00F77746">
        <w:trPr>
          <w:trHeight w:val="211"/>
        </w:trPr>
        <w:tc>
          <w:tcPr>
            <w:tcW w:w="4322" w:type="dxa"/>
            <w:tcMar>
              <w:left w:w="103" w:type="dxa"/>
            </w:tcMar>
          </w:tcPr>
          <w:p w:rsidR="009579AB" w:rsidRPr="00F77746" w:rsidRDefault="009579AB" w:rsidP="00F77746">
            <w:pPr>
              <w:jc w:val="both"/>
              <w:rPr>
                <w:sz w:val="20"/>
                <w:szCs w:val="20"/>
              </w:rPr>
            </w:pPr>
            <w:r w:rsidRPr="00F77746">
              <w:rPr>
                <w:b/>
                <w:bCs/>
                <w:sz w:val="20"/>
                <w:szCs w:val="20"/>
              </w:rPr>
              <w:t>Национальная экономика</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b/>
                <w:bCs/>
                <w:sz w:val="20"/>
                <w:szCs w:val="20"/>
              </w:rPr>
              <w:t>0400</w:t>
            </w:r>
          </w:p>
        </w:tc>
        <w:tc>
          <w:tcPr>
            <w:tcW w:w="1545"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
                <w:sz w:val="20"/>
                <w:szCs w:val="20"/>
              </w:rPr>
            </w:pPr>
            <w:r w:rsidRPr="00F77746">
              <w:rPr>
                <w:b/>
                <w:sz w:val="20"/>
                <w:szCs w:val="20"/>
              </w:rPr>
              <w:t>3713560</w:t>
            </w:r>
          </w:p>
        </w:tc>
      </w:tr>
      <w:tr w:rsidR="009579AB" w:rsidRPr="00F77746" w:rsidTr="00F77746">
        <w:trPr>
          <w:trHeight w:val="211"/>
        </w:trPr>
        <w:tc>
          <w:tcPr>
            <w:tcW w:w="4322" w:type="dxa"/>
            <w:tcMar>
              <w:left w:w="103" w:type="dxa"/>
            </w:tcMar>
          </w:tcPr>
          <w:p w:rsidR="009579AB" w:rsidRPr="00F77746" w:rsidRDefault="009579AB" w:rsidP="00F77746">
            <w:pPr>
              <w:snapToGrid w:val="0"/>
              <w:jc w:val="both"/>
              <w:rPr>
                <w:sz w:val="20"/>
                <w:szCs w:val="20"/>
              </w:rPr>
            </w:pPr>
            <w:r w:rsidRPr="00F77746">
              <w:rPr>
                <w:b/>
                <w:bCs/>
                <w:sz w:val="20"/>
                <w:szCs w:val="20"/>
              </w:rPr>
              <w:t>Сельское хозяйство и рыболовство</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b/>
                <w:bCs/>
                <w:sz w:val="20"/>
                <w:szCs w:val="20"/>
              </w:rPr>
              <w:t>0405</w:t>
            </w:r>
          </w:p>
        </w:tc>
        <w:tc>
          <w:tcPr>
            <w:tcW w:w="1545"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270000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Расходы на финансирование по мероприятию по борьбе с борщевиком «Сосновского»</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340000</w:t>
            </w:r>
            <w:r w:rsidRPr="00F77746">
              <w:rPr>
                <w:bCs/>
                <w:sz w:val="20"/>
                <w:szCs w:val="20"/>
                <w:lang w:val="en-US"/>
              </w:rPr>
              <w:t>S2250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lang w:val="en-US"/>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270000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для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lang w:val="en-US"/>
              </w:rPr>
              <w:t>200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270000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lang w:val="en-US"/>
              </w:rPr>
              <w:t>240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270000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Дорожное хозяйство</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0409</w:t>
            </w: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3343560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Дорожное хозяйство</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3150000000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3343560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Содержание и ремонт автомобильных дорог в границах Дмитриевского сельского поселения за счёт средств дорожного фонда</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3150020090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2702100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2702100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2702100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Расходы на проектирование, капитальный ремонт и ремонт автомобильных дорог в границах Дмитриевского сельского поселения за счет средств дорожного фонда</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31500</w:t>
            </w:r>
            <w:r w:rsidRPr="00F77746">
              <w:rPr>
                <w:bCs/>
                <w:sz w:val="20"/>
                <w:szCs w:val="20"/>
                <w:lang w:val="en-US"/>
              </w:rPr>
              <w:t>S</w:t>
            </w:r>
            <w:r w:rsidRPr="00F77746">
              <w:rPr>
                <w:bCs/>
                <w:sz w:val="20"/>
                <w:szCs w:val="20"/>
              </w:rPr>
              <w:t>1190</w:t>
            </w: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641460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Закупка товаров, работ и услуг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200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641460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240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641460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Другие вопросы в области национальной экономики</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0412</w:t>
            </w: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100000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Мероприятия по землеустройству и землепользованию</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3400020020</w:t>
            </w: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100000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Закупка товаров, работ и услуг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200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100000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240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100000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
                <w:bCs/>
                <w:sz w:val="20"/>
                <w:szCs w:val="20"/>
              </w:rPr>
              <w:t>Жилищно-коммунальное хозяйство</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b/>
                <w:bCs/>
                <w:sz w:val="20"/>
                <w:szCs w:val="20"/>
              </w:rPr>
              <w:t>0500</w:t>
            </w:r>
          </w:p>
        </w:tc>
        <w:tc>
          <w:tcPr>
            <w:tcW w:w="1545"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
                <w:sz w:val="20"/>
                <w:szCs w:val="20"/>
              </w:rPr>
            </w:pPr>
            <w:r w:rsidRPr="00F77746">
              <w:rPr>
                <w:b/>
                <w:sz w:val="20"/>
                <w:szCs w:val="20"/>
              </w:rPr>
              <w:t>3119462</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Жилищное хозяйство</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0501</w:t>
            </w: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50000</w:t>
            </w:r>
          </w:p>
        </w:tc>
      </w:tr>
      <w:tr w:rsidR="009579AB" w:rsidRPr="00F77746" w:rsidTr="00F77746">
        <w:trPr>
          <w:trHeight w:val="248"/>
        </w:trPr>
        <w:tc>
          <w:tcPr>
            <w:tcW w:w="4322" w:type="dxa"/>
            <w:tcMar>
              <w:left w:w="103" w:type="dxa"/>
            </w:tcMar>
          </w:tcPr>
          <w:p w:rsidR="009579AB" w:rsidRPr="00F77746" w:rsidRDefault="009579AB" w:rsidP="00F77746">
            <w:pPr>
              <w:jc w:val="both"/>
              <w:rPr>
                <w:sz w:val="20"/>
                <w:szCs w:val="20"/>
              </w:rPr>
            </w:pPr>
            <w:r w:rsidRPr="00F77746">
              <w:rPr>
                <w:bCs/>
                <w:sz w:val="20"/>
                <w:szCs w:val="20"/>
              </w:rPr>
              <w:t>Мероприятия в области жилищного хозяйства</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3600020030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50000</w:t>
            </w:r>
          </w:p>
        </w:tc>
      </w:tr>
      <w:tr w:rsidR="009579AB" w:rsidRPr="00F77746" w:rsidTr="00F77746">
        <w:trPr>
          <w:trHeight w:val="203"/>
        </w:trPr>
        <w:tc>
          <w:tcPr>
            <w:tcW w:w="4322"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для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50000</w:t>
            </w:r>
          </w:p>
        </w:tc>
      </w:tr>
      <w:tr w:rsidR="009579AB" w:rsidRPr="00F77746" w:rsidTr="00F77746">
        <w:trPr>
          <w:trHeight w:val="157"/>
        </w:trPr>
        <w:tc>
          <w:tcPr>
            <w:tcW w:w="4322"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50000</w:t>
            </w:r>
          </w:p>
        </w:tc>
      </w:tr>
      <w:tr w:rsidR="009579AB" w:rsidRPr="00F77746" w:rsidTr="00F77746">
        <w:trPr>
          <w:trHeight w:val="399"/>
        </w:trPr>
        <w:tc>
          <w:tcPr>
            <w:tcW w:w="4322" w:type="dxa"/>
            <w:tcMar>
              <w:left w:w="103" w:type="dxa"/>
            </w:tcMar>
          </w:tcPr>
          <w:p w:rsidR="009579AB" w:rsidRPr="00F77746" w:rsidRDefault="009579AB" w:rsidP="00F77746">
            <w:pPr>
              <w:jc w:val="both"/>
              <w:rPr>
                <w:sz w:val="20"/>
                <w:szCs w:val="20"/>
              </w:rPr>
            </w:pPr>
            <w:r w:rsidRPr="00F77746">
              <w:rPr>
                <w:bCs/>
                <w:sz w:val="20"/>
                <w:szCs w:val="20"/>
              </w:rPr>
              <w:t>Благоустройство</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0503</w:t>
            </w: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3069462</w:t>
            </w:r>
          </w:p>
        </w:tc>
      </w:tr>
      <w:tr w:rsidR="009579AB" w:rsidRPr="00F77746" w:rsidTr="00F77746">
        <w:trPr>
          <w:trHeight w:val="399"/>
        </w:trPr>
        <w:tc>
          <w:tcPr>
            <w:tcW w:w="4322" w:type="dxa"/>
            <w:tcMar>
              <w:left w:w="103" w:type="dxa"/>
            </w:tcMar>
          </w:tcPr>
          <w:p w:rsidR="009579AB" w:rsidRPr="00F77746" w:rsidRDefault="009579AB" w:rsidP="00F77746">
            <w:pPr>
              <w:jc w:val="both"/>
              <w:rPr>
                <w:bCs/>
                <w:sz w:val="20"/>
                <w:szCs w:val="20"/>
              </w:rPr>
            </w:pPr>
            <w:r w:rsidRPr="00F77746">
              <w:rPr>
                <w:bCs/>
                <w:sz w:val="20"/>
                <w:szCs w:val="20"/>
              </w:rPr>
              <w:t>Уличное освещение</w:t>
            </w:r>
          </w:p>
        </w:tc>
        <w:tc>
          <w:tcPr>
            <w:tcW w:w="1304" w:type="dxa"/>
            <w:tcBorders>
              <w:left w:val="single" w:sz="4" w:space="0" w:color="000001"/>
            </w:tcBorders>
            <w:tcMar>
              <w:left w:w="103" w:type="dxa"/>
            </w:tcMar>
          </w:tcPr>
          <w:p w:rsidR="009579AB" w:rsidRPr="00F77746" w:rsidRDefault="009579AB" w:rsidP="00F77746">
            <w:pPr>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3620020050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652340</w:t>
            </w:r>
          </w:p>
        </w:tc>
      </w:tr>
      <w:tr w:rsidR="009579AB" w:rsidRPr="00F77746" w:rsidTr="00F77746">
        <w:trPr>
          <w:trHeight w:val="399"/>
        </w:trPr>
        <w:tc>
          <w:tcPr>
            <w:tcW w:w="4322" w:type="dxa"/>
            <w:tcMar>
              <w:left w:w="103" w:type="dxa"/>
            </w:tcMar>
          </w:tcPr>
          <w:p w:rsidR="009579AB" w:rsidRPr="00F77746" w:rsidRDefault="009579AB" w:rsidP="00F77746">
            <w:pPr>
              <w:jc w:val="both"/>
              <w:rPr>
                <w:bCs/>
                <w:sz w:val="20"/>
                <w:szCs w:val="20"/>
              </w:rPr>
            </w:pPr>
            <w:r w:rsidRPr="00F77746">
              <w:rPr>
                <w:bCs/>
                <w:sz w:val="20"/>
                <w:szCs w:val="20"/>
              </w:rPr>
              <w:t>Закупка товаров, работ и услуг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200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652340</w:t>
            </w:r>
          </w:p>
        </w:tc>
      </w:tr>
      <w:tr w:rsidR="009579AB" w:rsidRPr="00F77746" w:rsidTr="00F77746">
        <w:trPr>
          <w:trHeight w:val="399"/>
        </w:trPr>
        <w:tc>
          <w:tcPr>
            <w:tcW w:w="4322" w:type="dxa"/>
            <w:tcMar>
              <w:left w:w="103" w:type="dxa"/>
            </w:tcMar>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240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652340</w:t>
            </w:r>
          </w:p>
        </w:tc>
      </w:tr>
      <w:tr w:rsidR="009579AB" w:rsidRPr="00F77746" w:rsidTr="00F77746">
        <w:trPr>
          <w:trHeight w:val="399"/>
        </w:trPr>
        <w:tc>
          <w:tcPr>
            <w:tcW w:w="4322" w:type="dxa"/>
            <w:tcMar>
              <w:left w:w="103" w:type="dxa"/>
            </w:tcMar>
          </w:tcPr>
          <w:p w:rsidR="009579AB" w:rsidRPr="00F77746" w:rsidRDefault="009579AB" w:rsidP="00F77746">
            <w:pPr>
              <w:jc w:val="both"/>
              <w:rPr>
                <w:sz w:val="20"/>
                <w:szCs w:val="20"/>
              </w:rPr>
            </w:pPr>
            <w:r w:rsidRPr="00F77746">
              <w:rPr>
                <w:bCs/>
                <w:sz w:val="20"/>
                <w:szCs w:val="20"/>
              </w:rPr>
              <w:t>Прочие мероприятия в области благоустройства поселений</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3620020070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2417122</w:t>
            </w:r>
          </w:p>
        </w:tc>
      </w:tr>
      <w:tr w:rsidR="009579AB" w:rsidRPr="00F77746" w:rsidTr="00F77746">
        <w:trPr>
          <w:trHeight w:val="149"/>
        </w:trPr>
        <w:tc>
          <w:tcPr>
            <w:tcW w:w="4322"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2417122</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2417122</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
                <w:bCs/>
                <w:sz w:val="20"/>
                <w:szCs w:val="20"/>
              </w:rPr>
              <w:t xml:space="preserve">Культура, кинематография </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b/>
                <w:bCs/>
                <w:sz w:val="20"/>
                <w:szCs w:val="20"/>
              </w:rPr>
              <w:t>0800</w:t>
            </w:r>
          </w:p>
        </w:tc>
        <w:tc>
          <w:tcPr>
            <w:tcW w:w="1545"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
                <w:sz w:val="20"/>
                <w:szCs w:val="20"/>
              </w:rPr>
            </w:pPr>
            <w:r w:rsidRPr="00F77746">
              <w:rPr>
                <w:b/>
                <w:sz w:val="20"/>
                <w:szCs w:val="20"/>
              </w:rPr>
              <w:t>2907575</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 xml:space="preserve">Культура </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0801</w:t>
            </w:r>
          </w:p>
        </w:tc>
        <w:tc>
          <w:tcPr>
            <w:tcW w:w="1545" w:type="dxa"/>
            <w:tcBorders>
              <w:left w:val="single" w:sz="4" w:space="0" w:color="000001"/>
            </w:tcBorders>
            <w:tcMar>
              <w:left w:w="103" w:type="dxa"/>
            </w:tcMar>
          </w:tcPr>
          <w:p w:rsidR="009579AB" w:rsidRPr="00F77746" w:rsidRDefault="009579AB" w:rsidP="00F77746">
            <w:pPr>
              <w:jc w:val="center"/>
              <w:rPr>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2907575</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Межбюджетные трансферты на осуществление передаваемых полномочий по культуре</w:t>
            </w:r>
          </w:p>
        </w:tc>
        <w:tc>
          <w:tcPr>
            <w:tcW w:w="1304" w:type="dxa"/>
            <w:tcBorders>
              <w:left w:val="single" w:sz="4" w:space="0" w:color="000001"/>
            </w:tcBorders>
            <w:tcMar>
              <w:left w:w="103" w:type="dxa"/>
            </w:tcMar>
          </w:tcPr>
          <w:p w:rsidR="009579AB" w:rsidRPr="00F77746" w:rsidRDefault="009579AB" w:rsidP="00F77746">
            <w:pPr>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0950070030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90000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Межбюджетные трансферты</w:t>
            </w:r>
          </w:p>
        </w:tc>
        <w:tc>
          <w:tcPr>
            <w:tcW w:w="1304" w:type="dxa"/>
            <w:tcBorders>
              <w:left w:val="single" w:sz="4" w:space="0" w:color="000001"/>
            </w:tcBorders>
            <w:tcMar>
              <w:left w:w="103" w:type="dxa"/>
            </w:tcMar>
          </w:tcPr>
          <w:p w:rsidR="009579AB" w:rsidRPr="00F77746" w:rsidRDefault="009579AB" w:rsidP="00F77746">
            <w:pPr>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500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90000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Иные межбюджетные трансферты</w:t>
            </w:r>
          </w:p>
        </w:tc>
        <w:tc>
          <w:tcPr>
            <w:tcW w:w="1304" w:type="dxa"/>
            <w:tcBorders>
              <w:left w:val="single" w:sz="4" w:space="0" w:color="000001"/>
            </w:tcBorders>
            <w:tcMar>
              <w:left w:w="103" w:type="dxa"/>
            </w:tcMar>
          </w:tcPr>
          <w:p w:rsidR="009579AB" w:rsidRPr="00F77746" w:rsidRDefault="009579AB" w:rsidP="00F77746">
            <w:pPr>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540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90000</w:t>
            </w:r>
          </w:p>
        </w:tc>
      </w:tr>
      <w:tr w:rsidR="009579AB" w:rsidRPr="00F77746" w:rsidTr="00F77746">
        <w:trPr>
          <w:trHeight w:val="307"/>
        </w:trPr>
        <w:tc>
          <w:tcPr>
            <w:tcW w:w="4322" w:type="dxa"/>
            <w:tcMar>
              <w:left w:w="103" w:type="dxa"/>
            </w:tcMar>
          </w:tcPr>
          <w:p w:rsidR="009579AB" w:rsidRPr="00F77746" w:rsidRDefault="009579AB" w:rsidP="00F77746">
            <w:pPr>
              <w:jc w:val="both"/>
              <w:rPr>
                <w:sz w:val="20"/>
                <w:szCs w:val="20"/>
              </w:rPr>
            </w:pPr>
            <w:r w:rsidRPr="00F77746">
              <w:rPr>
                <w:bCs/>
                <w:sz w:val="20"/>
                <w:szCs w:val="20"/>
              </w:rPr>
              <w:t>Учреждения культуры и мероприятия в сфере культуры и кинематографии</w:t>
            </w:r>
          </w:p>
        </w:tc>
        <w:tc>
          <w:tcPr>
            <w:tcW w:w="1304" w:type="dxa"/>
            <w:tcBorders>
              <w:left w:val="single" w:sz="4" w:space="0" w:color="000001"/>
            </w:tcBorders>
            <w:tcMar>
              <w:left w:w="103" w:type="dxa"/>
            </w:tcMar>
            <w:vAlign w:val="cente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vAlign w:val="center"/>
          </w:tcPr>
          <w:p w:rsidR="009579AB" w:rsidRPr="00F77746" w:rsidRDefault="009579AB" w:rsidP="00F77746">
            <w:pPr>
              <w:jc w:val="center"/>
              <w:rPr>
                <w:sz w:val="20"/>
                <w:szCs w:val="20"/>
              </w:rPr>
            </w:pPr>
            <w:r w:rsidRPr="00F77746">
              <w:rPr>
                <w:bCs/>
                <w:sz w:val="20"/>
                <w:szCs w:val="20"/>
              </w:rPr>
              <w:t>4400000591</w:t>
            </w:r>
          </w:p>
        </w:tc>
        <w:tc>
          <w:tcPr>
            <w:tcW w:w="1183" w:type="dxa"/>
            <w:tcBorders>
              <w:left w:val="single" w:sz="4" w:space="0" w:color="000001"/>
            </w:tcBorders>
            <w:tcMar>
              <w:left w:w="103" w:type="dxa"/>
            </w:tcMar>
            <w:vAlign w:val="cente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1561244</w:t>
            </w:r>
          </w:p>
        </w:tc>
      </w:tr>
      <w:tr w:rsidR="009579AB" w:rsidRPr="00F77746" w:rsidTr="00F77746">
        <w:trPr>
          <w:trHeight w:val="168"/>
        </w:trPr>
        <w:tc>
          <w:tcPr>
            <w:tcW w:w="4322"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для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1510434</w:t>
            </w:r>
          </w:p>
        </w:tc>
      </w:tr>
      <w:tr w:rsidR="009579AB" w:rsidRPr="00F77746" w:rsidTr="00F77746">
        <w:trPr>
          <w:trHeight w:val="448"/>
        </w:trPr>
        <w:tc>
          <w:tcPr>
            <w:tcW w:w="4322"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1510434</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Иные бюджетные ассигнования</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800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50810</w:t>
            </w:r>
          </w:p>
        </w:tc>
      </w:tr>
      <w:tr w:rsidR="009579AB" w:rsidRPr="00F77746" w:rsidTr="00F77746">
        <w:trPr>
          <w:trHeight w:val="23"/>
        </w:trPr>
        <w:tc>
          <w:tcPr>
            <w:tcW w:w="4322" w:type="dxa"/>
            <w:tcMar>
              <w:left w:w="103" w:type="dxa"/>
            </w:tcMar>
          </w:tcPr>
          <w:p w:rsidR="009579AB" w:rsidRPr="00F77746" w:rsidRDefault="009579AB" w:rsidP="00F77746">
            <w:pPr>
              <w:jc w:val="both"/>
              <w:rPr>
                <w:bCs/>
                <w:sz w:val="20"/>
                <w:szCs w:val="20"/>
              </w:rPr>
            </w:pPr>
            <w:r w:rsidRPr="00F77746">
              <w:rPr>
                <w:bCs/>
                <w:sz w:val="20"/>
                <w:szCs w:val="20"/>
              </w:rPr>
              <w:t>Уплата налогов и сборов</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850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50810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Библиотеки</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4420000591</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1256331</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для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1256331</w:t>
            </w:r>
          </w:p>
        </w:tc>
      </w:tr>
      <w:tr w:rsidR="009579AB" w:rsidRPr="00F77746" w:rsidTr="00F77746">
        <w:trPr>
          <w:trHeight w:val="80"/>
        </w:trPr>
        <w:tc>
          <w:tcPr>
            <w:tcW w:w="4322"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1256331</w:t>
            </w:r>
          </w:p>
        </w:tc>
      </w:tr>
      <w:tr w:rsidR="009579AB" w:rsidRPr="00F77746" w:rsidTr="00F77746">
        <w:trPr>
          <w:trHeight w:val="80"/>
        </w:trPr>
        <w:tc>
          <w:tcPr>
            <w:tcW w:w="4322" w:type="dxa"/>
            <w:tcMar>
              <w:left w:w="103" w:type="dxa"/>
            </w:tcMar>
          </w:tcPr>
          <w:p w:rsidR="009579AB" w:rsidRPr="00F77746" w:rsidRDefault="009579AB" w:rsidP="00F77746">
            <w:pPr>
              <w:jc w:val="both"/>
              <w:rPr>
                <w:sz w:val="20"/>
                <w:szCs w:val="20"/>
              </w:rPr>
            </w:pPr>
            <w:r w:rsidRPr="00F77746">
              <w:rPr>
                <w:b/>
                <w:sz w:val="20"/>
                <w:szCs w:val="20"/>
              </w:rPr>
              <w:t>Социальная политика</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1000</w:t>
            </w:r>
          </w:p>
        </w:tc>
        <w:tc>
          <w:tcPr>
            <w:tcW w:w="1545" w:type="dxa"/>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
                <w:bCs/>
                <w:sz w:val="20"/>
                <w:szCs w:val="20"/>
              </w:rPr>
              <w:t>40000</w:t>
            </w:r>
          </w:p>
        </w:tc>
      </w:tr>
      <w:tr w:rsidR="009579AB" w:rsidRPr="00F77746" w:rsidTr="00F77746">
        <w:trPr>
          <w:trHeight w:val="80"/>
        </w:trPr>
        <w:tc>
          <w:tcPr>
            <w:tcW w:w="4322" w:type="dxa"/>
            <w:tcMar>
              <w:left w:w="103" w:type="dxa"/>
            </w:tcMar>
          </w:tcPr>
          <w:p w:rsidR="009579AB" w:rsidRPr="00F77746" w:rsidRDefault="009579AB" w:rsidP="00F77746">
            <w:pPr>
              <w:jc w:val="both"/>
              <w:rPr>
                <w:sz w:val="20"/>
                <w:szCs w:val="20"/>
              </w:rPr>
            </w:pPr>
            <w:r w:rsidRPr="00F77746">
              <w:rPr>
                <w:sz w:val="20"/>
                <w:szCs w:val="20"/>
              </w:rPr>
              <w:t>Пенсионное обеспечение</w:t>
            </w:r>
          </w:p>
        </w:tc>
        <w:tc>
          <w:tcPr>
            <w:tcW w:w="1304"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1001</w:t>
            </w: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4910000000</w:t>
            </w: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40000</w:t>
            </w:r>
          </w:p>
        </w:tc>
      </w:tr>
      <w:tr w:rsidR="009579AB" w:rsidRPr="00F77746" w:rsidTr="00F77746">
        <w:trPr>
          <w:trHeight w:val="80"/>
        </w:trPr>
        <w:tc>
          <w:tcPr>
            <w:tcW w:w="4322" w:type="dxa"/>
            <w:tcMar>
              <w:left w:w="103" w:type="dxa"/>
            </w:tcMar>
          </w:tcPr>
          <w:p w:rsidR="009579AB" w:rsidRPr="00F77746" w:rsidRDefault="009579AB" w:rsidP="00F77746">
            <w:pPr>
              <w:jc w:val="both"/>
              <w:rPr>
                <w:sz w:val="20"/>
                <w:szCs w:val="20"/>
              </w:rPr>
            </w:pPr>
            <w:r w:rsidRPr="00F77746">
              <w:rPr>
                <w:bCs/>
                <w:sz w:val="20"/>
                <w:szCs w:val="20"/>
              </w:rPr>
              <w:t>Доплаты к пенсиям, дополнительное пенсионное обеспечение</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4910080010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40000</w:t>
            </w:r>
          </w:p>
        </w:tc>
      </w:tr>
      <w:tr w:rsidR="009579AB" w:rsidRPr="00F77746" w:rsidTr="00F77746">
        <w:trPr>
          <w:trHeight w:val="80"/>
        </w:trPr>
        <w:tc>
          <w:tcPr>
            <w:tcW w:w="4322" w:type="dxa"/>
            <w:tcMar>
              <w:left w:w="103" w:type="dxa"/>
            </w:tcMar>
          </w:tcPr>
          <w:p w:rsidR="009579AB" w:rsidRPr="00F77746" w:rsidRDefault="009579AB" w:rsidP="00F77746">
            <w:pPr>
              <w:jc w:val="both"/>
              <w:rPr>
                <w:sz w:val="20"/>
                <w:szCs w:val="20"/>
              </w:rPr>
            </w:pPr>
            <w:r w:rsidRPr="00F77746">
              <w:rPr>
                <w:bCs/>
                <w:sz w:val="20"/>
                <w:szCs w:val="20"/>
              </w:rPr>
              <w:t>Доплата к пенсиям муниципальных служащих</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300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40000</w:t>
            </w:r>
          </w:p>
        </w:tc>
      </w:tr>
      <w:tr w:rsidR="009579AB" w:rsidRPr="00F77746" w:rsidTr="00F77746">
        <w:trPr>
          <w:trHeight w:val="23"/>
        </w:trPr>
        <w:tc>
          <w:tcPr>
            <w:tcW w:w="4322" w:type="dxa"/>
            <w:tcMar>
              <w:left w:w="103" w:type="dxa"/>
            </w:tcMar>
          </w:tcPr>
          <w:p w:rsidR="009579AB" w:rsidRPr="00F77746" w:rsidRDefault="009579AB" w:rsidP="00F77746">
            <w:pPr>
              <w:jc w:val="both"/>
              <w:rPr>
                <w:sz w:val="20"/>
                <w:szCs w:val="20"/>
              </w:rPr>
            </w:pPr>
            <w:r w:rsidRPr="00F77746">
              <w:rPr>
                <w:bCs/>
                <w:sz w:val="20"/>
                <w:szCs w:val="20"/>
              </w:rPr>
              <w:t>Социальное обеспечение и иные выплаты населению</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310</w:t>
            </w: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40000</w:t>
            </w:r>
          </w:p>
        </w:tc>
      </w:tr>
      <w:tr w:rsidR="009579AB" w:rsidRPr="00F77746" w:rsidTr="00F77746">
        <w:trPr>
          <w:trHeight w:val="98"/>
        </w:trPr>
        <w:tc>
          <w:tcPr>
            <w:tcW w:w="4322" w:type="dxa"/>
            <w:tcMar>
              <w:left w:w="103" w:type="dxa"/>
            </w:tcMar>
          </w:tcPr>
          <w:p w:rsidR="009579AB" w:rsidRPr="00F77746" w:rsidRDefault="009579AB" w:rsidP="00F77746">
            <w:pPr>
              <w:jc w:val="both"/>
              <w:rPr>
                <w:sz w:val="20"/>
                <w:szCs w:val="20"/>
              </w:rPr>
            </w:pPr>
            <w:r w:rsidRPr="00F77746">
              <w:rPr>
                <w:bCs/>
                <w:sz w:val="20"/>
                <w:szCs w:val="20"/>
              </w:rPr>
              <w:t>Публичные нормативные социальные выплаты гражданам</w:t>
            </w:r>
          </w:p>
        </w:tc>
        <w:tc>
          <w:tcPr>
            <w:tcW w:w="1304"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40000</w:t>
            </w:r>
          </w:p>
        </w:tc>
      </w:tr>
      <w:tr w:rsidR="009579AB" w:rsidRPr="00F77746" w:rsidTr="00F77746">
        <w:trPr>
          <w:trHeight w:val="23"/>
        </w:trPr>
        <w:tc>
          <w:tcPr>
            <w:tcW w:w="4322" w:type="dxa"/>
            <w:tcMar>
              <w:left w:w="103" w:type="dxa"/>
            </w:tcMar>
          </w:tcPr>
          <w:p w:rsidR="009579AB" w:rsidRPr="00F77746" w:rsidRDefault="009579AB" w:rsidP="00F77746">
            <w:pPr>
              <w:snapToGrid w:val="0"/>
              <w:jc w:val="both"/>
              <w:rPr>
                <w:b/>
                <w:bCs/>
                <w:sz w:val="20"/>
                <w:szCs w:val="20"/>
              </w:rPr>
            </w:pPr>
            <w:r w:rsidRPr="00F77746">
              <w:rPr>
                <w:b/>
                <w:bCs/>
                <w:sz w:val="20"/>
                <w:szCs w:val="20"/>
              </w:rPr>
              <w:t>Итого:</w:t>
            </w:r>
          </w:p>
        </w:tc>
        <w:tc>
          <w:tcPr>
            <w:tcW w:w="1304"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54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9579AB" w:rsidRPr="00F77746" w:rsidRDefault="009579AB" w:rsidP="00F77746">
            <w:pPr>
              <w:jc w:val="center"/>
              <w:rPr>
                <w:b/>
                <w:sz w:val="20"/>
                <w:szCs w:val="20"/>
                <w:u w:val="single"/>
              </w:rPr>
            </w:pPr>
            <w:r w:rsidRPr="00F77746">
              <w:rPr>
                <w:b/>
                <w:sz w:val="20"/>
                <w:szCs w:val="20"/>
                <w:u w:val="single"/>
              </w:rPr>
              <w:t>20917163</w:t>
            </w:r>
          </w:p>
        </w:tc>
      </w:tr>
    </w:tbl>
    <w:p w:rsidR="009579AB" w:rsidRPr="00F77746" w:rsidRDefault="009579AB" w:rsidP="00F77746">
      <w:pPr>
        <w:rPr>
          <w:b/>
          <w:sz w:val="20"/>
          <w:szCs w:val="20"/>
        </w:rPr>
      </w:pPr>
    </w:p>
    <w:p w:rsidR="009579AB" w:rsidRPr="00F77746" w:rsidRDefault="009579AB" w:rsidP="00F77746">
      <w:pPr>
        <w:ind w:left="5580"/>
        <w:jc w:val="center"/>
        <w:rPr>
          <w:sz w:val="20"/>
          <w:szCs w:val="20"/>
        </w:rPr>
      </w:pPr>
      <w:r w:rsidRPr="00F77746">
        <w:rPr>
          <w:sz w:val="20"/>
          <w:szCs w:val="20"/>
        </w:rPr>
        <w:t>Приложение 3 к решению</w:t>
      </w:r>
    </w:p>
    <w:p w:rsidR="009579AB" w:rsidRPr="00F77746" w:rsidRDefault="009579AB" w:rsidP="00F77746">
      <w:pPr>
        <w:ind w:left="5580"/>
        <w:jc w:val="center"/>
        <w:rPr>
          <w:sz w:val="20"/>
          <w:szCs w:val="20"/>
        </w:rPr>
      </w:pPr>
      <w:r w:rsidRPr="00F77746">
        <w:rPr>
          <w:sz w:val="20"/>
          <w:szCs w:val="20"/>
        </w:rPr>
        <w:t>Совета депутатов</w:t>
      </w:r>
    </w:p>
    <w:p w:rsidR="009579AB" w:rsidRPr="00F77746" w:rsidRDefault="009579AB" w:rsidP="00F77746">
      <w:pPr>
        <w:ind w:left="5580"/>
        <w:jc w:val="center"/>
        <w:rPr>
          <w:sz w:val="20"/>
          <w:szCs w:val="20"/>
        </w:rPr>
      </w:pPr>
      <w:r w:rsidRPr="00F77746">
        <w:rPr>
          <w:sz w:val="20"/>
          <w:szCs w:val="20"/>
        </w:rPr>
        <w:t>Дмитриевского сельского поселения</w:t>
      </w:r>
    </w:p>
    <w:p w:rsidR="009579AB" w:rsidRPr="00F77746" w:rsidRDefault="009579AB" w:rsidP="00F77746">
      <w:pPr>
        <w:ind w:left="5580"/>
        <w:jc w:val="center"/>
        <w:rPr>
          <w:sz w:val="20"/>
          <w:szCs w:val="20"/>
        </w:rPr>
      </w:pPr>
      <w:r w:rsidRPr="00F77746">
        <w:rPr>
          <w:sz w:val="20"/>
          <w:szCs w:val="20"/>
        </w:rPr>
        <w:t>Галичского муниципального района</w:t>
      </w:r>
    </w:p>
    <w:p w:rsidR="009579AB" w:rsidRPr="00F77746" w:rsidRDefault="009579AB" w:rsidP="00F77746">
      <w:pPr>
        <w:ind w:left="5580"/>
        <w:jc w:val="center"/>
        <w:rPr>
          <w:sz w:val="20"/>
          <w:szCs w:val="20"/>
        </w:rPr>
      </w:pPr>
      <w:r w:rsidRPr="00F77746">
        <w:rPr>
          <w:sz w:val="20"/>
          <w:szCs w:val="20"/>
        </w:rPr>
        <w:t>от « 31 » августа 2021 г. № 56</w:t>
      </w:r>
    </w:p>
    <w:p w:rsidR="009579AB" w:rsidRPr="00F77746" w:rsidRDefault="009579AB" w:rsidP="00F77746">
      <w:pPr>
        <w:ind w:left="5580"/>
        <w:jc w:val="center"/>
        <w:rPr>
          <w:sz w:val="20"/>
          <w:szCs w:val="20"/>
        </w:rPr>
      </w:pPr>
    </w:p>
    <w:p w:rsidR="009579AB" w:rsidRPr="00F77746" w:rsidRDefault="009579AB" w:rsidP="00F77746">
      <w:pPr>
        <w:ind w:left="5580"/>
        <w:jc w:val="center"/>
        <w:rPr>
          <w:sz w:val="20"/>
          <w:szCs w:val="20"/>
        </w:rPr>
      </w:pPr>
      <w:r w:rsidRPr="00F77746">
        <w:rPr>
          <w:sz w:val="20"/>
          <w:szCs w:val="20"/>
        </w:rPr>
        <w:t>Приложение 7 к решению</w:t>
      </w:r>
    </w:p>
    <w:p w:rsidR="009579AB" w:rsidRPr="00F77746" w:rsidRDefault="009579AB" w:rsidP="00F77746">
      <w:pPr>
        <w:ind w:left="5580"/>
        <w:jc w:val="center"/>
        <w:rPr>
          <w:sz w:val="20"/>
          <w:szCs w:val="20"/>
        </w:rPr>
      </w:pPr>
      <w:r w:rsidRPr="00F77746">
        <w:rPr>
          <w:sz w:val="20"/>
          <w:szCs w:val="20"/>
        </w:rPr>
        <w:t>Совета депутатов</w:t>
      </w:r>
    </w:p>
    <w:p w:rsidR="009579AB" w:rsidRPr="00F77746" w:rsidRDefault="009579AB" w:rsidP="00F77746">
      <w:pPr>
        <w:ind w:left="5580"/>
        <w:jc w:val="center"/>
        <w:rPr>
          <w:sz w:val="20"/>
          <w:szCs w:val="20"/>
        </w:rPr>
      </w:pPr>
      <w:r w:rsidRPr="00F77746">
        <w:rPr>
          <w:sz w:val="20"/>
          <w:szCs w:val="20"/>
        </w:rPr>
        <w:t>Дмитриевского сельского поселения</w:t>
      </w:r>
    </w:p>
    <w:p w:rsidR="009579AB" w:rsidRPr="00F77746" w:rsidRDefault="009579AB" w:rsidP="00F77746">
      <w:pPr>
        <w:ind w:left="5580"/>
        <w:jc w:val="center"/>
        <w:rPr>
          <w:sz w:val="20"/>
          <w:szCs w:val="20"/>
        </w:rPr>
      </w:pPr>
      <w:r w:rsidRPr="00F77746">
        <w:rPr>
          <w:sz w:val="20"/>
          <w:szCs w:val="20"/>
        </w:rPr>
        <w:t>Галичского муниципального района</w:t>
      </w:r>
    </w:p>
    <w:p w:rsidR="009579AB" w:rsidRPr="00F77746" w:rsidRDefault="009579AB" w:rsidP="00F77746">
      <w:pPr>
        <w:ind w:left="5580"/>
        <w:jc w:val="center"/>
        <w:rPr>
          <w:sz w:val="20"/>
          <w:szCs w:val="20"/>
        </w:rPr>
      </w:pPr>
      <w:r w:rsidRPr="00F77746">
        <w:rPr>
          <w:sz w:val="20"/>
          <w:szCs w:val="20"/>
        </w:rPr>
        <w:t>от «25» декабря 2020 г. № 18</w:t>
      </w:r>
    </w:p>
    <w:p w:rsidR="009579AB" w:rsidRPr="00F77746" w:rsidRDefault="009579AB" w:rsidP="00F77746">
      <w:pPr>
        <w:tabs>
          <w:tab w:val="left" w:pos="2475"/>
        </w:tabs>
        <w:jc w:val="right"/>
        <w:rPr>
          <w:sz w:val="20"/>
          <w:szCs w:val="20"/>
        </w:rPr>
      </w:pPr>
    </w:p>
    <w:p w:rsidR="009579AB" w:rsidRPr="00F77746" w:rsidRDefault="009579AB" w:rsidP="00F77746">
      <w:pPr>
        <w:tabs>
          <w:tab w:val="left" w:pos="2475"/>
        </w:tabs>
        <w:jc w:val="center"/>
        <w:rPr>
          <w:sz w:val="20"/>
          <w:szCs w:val="20"/>
        </w:rPr>
      </w:pPr>
      <w:r w:rsidRPr="00F77746">
        <w:rPr>
          <w:b/>
          <w:sz w:val="20"/>
          <w:szCs w:val="20"/>
        </w:rPr>
        <w:t>Ведомственная структура расходов сельского поселения на 2021 год</w:t>
      </w:r>
    </w:p>
    <w:p w:rsidR="009579AB" w:rsidRPr="00F77746" w:rsidRDefault="009579AB" w:rsidP="00F77746">
      <w:pPr>
        <w:rPr>
          <w:b/>
          <w:sz w:val="20"/>
          <w:szCs w:val="20"/>
        </w:rPr>
      </w:pPr>
    </w:p>
    <w:tbl>
      <w:tblPr>
        <w:tblW w:w="9467" w:type="dxa"/>
        <w:tblInd w:w="-5" w:type="dxa"/>
        <w:tblBorders>
          <w:top w:val="single" w:sz="4" w:space="0" w:color="000001"/>
          <w:left w:val="single" w:sz="4" w:space="0" w:color="000001"/>
          <w:bottom w:val="single" w:sz="4" w:space="0" w:color="000001"/>
          <w:insideH w:val="single" w:sz="4" w:space="0" w:color="000001"/>
        </w:tblBorders>
        <w:tblLayout w:type="fixed"/>
        <w:tblCellMar>
          <w:left w:w="103" w:type="dxa"/>
        </w:tblCellMar>
        <w:tblLook w:val="0000"/>
      </w:tblPr>
      <w:tblGrid>
        <w:gridCol w:w="2689"/>
        <w:gridCol w:w="1019"/>
        <w:gridCol w:w="923"/>
        <w:gridCol w:w="14"/>
        <w:gridCol w:w="1043"/>
        <w:gridCol w:w="1425"/>
        <w:gridCol w:w="1183"/>
        <w:gridCol w:w="1171"/>
      </w:tblGrid>
      <w:tr w:rsidR="009579AB" w:rsidRPr="00F77746" w:rsidTr="00653E97">
        <w:tc>
          <w:tcPr>
            <w:tcW w:w="2689" w:type="dxa"/>
            <w:tcMar>
              <w:left w:w="103" w:type="dxa"/>
            </w:tcMar>
          </w:tcPr>
          <w:p w:rsidR="009579AB" w:rsidRPr="00F77746" w:rsidRDefault="009579AB" w:rsidP="00F77746">
            <w:pPr>
              <w:jc w:val="center"/>
              <w:rPr>
                <w:sz w:val="20"/>
                <w:szCs w:val="20"/>
              </w:rPr>
            </w:pPr>
            <w:r w:rsidRPr="00F77746">
              <w:rPr>
                <w:b/>
                <w:sz w:val="20"/>
                <w:szCs w:val="20"/>
              </w:rPr>
              <w:t>Наименование расходов</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Ведомство</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Раздел</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Подраздел</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Целевая</w:t>
            </w:r>
          </w:p>
          <w:p w:rsidR="009579AB" w:rsidRPr="00F77746" w:rsidRDefault="009579AB" w:rsidP="00F77746">
            <w:pPr>
              <w:jc w:val="center"/>
              <w:rPr>
                <w:sz w:val="20"/>
                <w:szCs w:val="20"/>
              </w:rPr>
            </w:pPr>
            <w:r w:rsidRPr="00F77746">
              <w:rPr>
                <w:b/>
                <w:sz w:val="20"/>
                <w:szCs w:val="20"/>
              </w:rPr>
              <w:t>статья</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Вид</w:t>
            </w:r>
          </w:p>
          <w:p w:rsidR="009579AB" w:rsidRPr="00F77746" w:rsidRDefault="009579AB" w:rsidP="00F77746">
            <w:pPr>
              <w:jc w:val="center"/>
              <w:rPr>
                <w:sz w:val="20"/>
                <w:szCs w:val="20"/>
              </w:rPr>
            </w:pPr>
            <w:r w:rsidRPr="00F77746">
              <w:rPr>
                <w:b/>
                <w:sz w:val="20"/>
                <w:szCs w:val="20"/>
              </w:rPr>
              <w:t>расходов</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Сумма</w:t>
            </w:r>
          </w:p>
          <w:p w:rsidR="009579AB" w:rsidRPr="00F77746" w:rsidRDefault="009579AB" w:rsidP="00F77746">
            <w:pPr>
              <w:jc w:val="center"/>
              <w:rPr>
                <w:sz w:val="20"/>
                <w:szCs w:val="20"/>
              </w:rPr>
            </w:pPr>
            <w:r w:rsidRPr="00F77746">
              <w:rPr>
                <w:b/>
                <w:sz w:val="20"/>
                <w:szCs w:val="20"/>
              </w:rPr>
              <w:t>(руб.)</w:t>
            </w:r>
          </w:p>
        </w:tc>
      </w:tr>
      <w:tr w:rsidR="009579AB" w:rsidRPr="00F77746" w:rsidTr="00653E97">
        <w:tc>
          <w:tcPr>
            <w:tcW w:w="2689" w:type="dxa"/>
            <w:tcMar>
              <w:left w:w="103" w:type="dxa"/>
            </w:tcMar>
          </w:tcPr>
          <w:p w:rsidR="009579AB" w:rsidRPr="00F77746" w:rsidRDefault="009579AB" w:rsidP="00F77746">
            <w:pPr>
              <w:jc w:val="both"/>
              <w:rPr>
                <w:sz w:val="20"/>
                <w:szCs w:val="20"/>
              </w:rPr>
            </w:pPr>
            <w:r w:rsidRPr="00F77746">
              <w:rPr>
                <w:b/>
                <w:sz w:val="20"/>
                <w:szCs w:val="20"/>
              </w:rPr>
              <w:t>Администрация Дмитриевского сельского поселения</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999</w:t>
            </w:r>
          </w:p>
        </w:tc>
        <w:tc>
          <w:tcPr>
            <w:tcW w:w="937" w:type="dxa"/>
            <w:gridSpan w:val="2"/>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043" w:type="dxa"/>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425" w:type="dxa"/>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20917163</w:t>
            </w:r>
          </w:p>
        </w:tc>
      </w:tr>
      <w:tr w:rsidR="009579AB" w:rsidRPr="00F77746" w:rsidTr="00653E97">
        <w:trPr>
          <w:trHeight w:val="263"/>
        </w:trPr>
        <w:tc>
          <w:tcPr>
            <w:tcW w:w="2689" w:type="dxa"/>
            <w:tcMar>
              <w:left w:w="103" w:type="dxa"/>
            </w:tcMar>
          </w:tcPr>
          <w:p w:rsidR="009579AB" w:rsidRPr="00F77746" w:rsidRDefault="009579AB" w:rsidP="00F77746">
            <w:pPr>
              <w:jc w:val="both"/>
              <w:rPr>
                <w:sz w:val="20"/>
                <w:szCs w:val="20"/>
              </w:rPr>
            </w:pPr>
            <w:r w:rsidRPr="00F77746">
              <w:rPr>
                <w:b/>
                <w:sz w:val="20"/>
                <w:szCs w:val="20"/>
              </w:rPr>
              <w:t>Общегосударственные вопросы</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01</w:t>
            </w:r>
          </w:p>
        </w:tc>
        <w:tc>
          <w:tcPr>
            <w:tcW w:w="1043" w:type="dxa"/>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425" w:type="dxa"/>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10745366</w:t>
            </w:r>
          </w:p>
        </w:tc>
      </w:tr>
      <w:tr w:rsidR="009579AB" w:rsidRPr="00F77746" w:rsidTr="00653E97">
        <w:trPr>
          <w:trHeight w:val="263"/>
        </w:trPr>
        <w:tc>
          <w:tcPr>
            <w:tcW w:w="2689" w:type="dxa"/>
            <w:tcMar>
              <w:left w:w="103" w:type="dxa"/>
            </w:tcMar>
          </w:tcPr>
          <w:p w:rsidR="009579AB" w:rsidRPr="00F77746" w:rsidRDefault="009579AB" w:rsidP="00F77746">
            <w:pPr>
              <w:jc w:val="both"/>
              <w:rPr>
                <w:sz w:val="20"/>
                <w:szCs w:val="20"/>
              </w:rPr>
            </w:pPr>
            <w:r w:rsidRPr="00F77746">
              <w:rPr>
                <w:sz w:val="20"/>
                <w:szCs w:val="20"/>
              </w:rPr>
              <w:t>Функционирование высшего должностного лица субъекта Российской Федерации и муниципального образования</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02</w:t>
            </w:r>
          </w:p>
        </w:tc>
        <w:tc>
          <w:tcPr>
            <w:tcW w:w="1425"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846835</w:t>
            </w:r>
          </w:p>
        </w:tc>
      </w:tr>
      <w:tr w:rsidR="009579AB" w:rsidRPr="00F77746" w:rsidTr="00653E97">
        <w:trPr>
          <w:trHeight w:val="263"/>
        </w:trPr>
        <w:tc>
          <w:tcPr>
            <w:tcW w:w="2689" w:type="dxa"/>
            <w:tcMar>
              <w:left w:w="103" w:type="dxa"/>
            </w:tcMar>
          </w:tcPr>
          <w:p w:rsidR="009579AB" w:rsidRPr="00F77746" w:rsidRDefault="009579AB" w:rsidP="00F77746">
            <w:pPr>
              <w:jc w:val="both"/>
              <w:rPr>
                <w:sz w:val="20"/>
                <w:szCs w:val="20"/>
              </w:rPr>
            </w:pPr>
            <w:r w:rsidRPr="00F77746">
              <w:rPr>
                <w:sz w:val="20"/>
                <w:szCs w:val="20"/>
              </w:rPr>
              <w:t>Глава Дмитриевского сельского поселения Галичского муниципального района</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02</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0600000000</w:t>
            </w: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846835</w:t>
            </w:r>
          </w:p>
        </w:tc>
      </w:tr>
      <w:tr w:rsidR="009579AB" w:rsidRPr="00F77746" w:rsidTr="00653E97">
        <w:trPr>
          <w:trHeight w:val="263"/>
        </w:trPr>
        <w:tc>
          <w:tcPr>
            <w:tcW w:w="2689" w:type="dxa"/>
            <w:tcMar>
              <w:left w:w="103" w:type="dxa"/>
            </w:tcMar>
          </w:tcPr>
          <w:p w:rsidR="009579AB" w:rsidRPr="00F77746" w:rsidRDefault="009579AB" w:rsidP="00F77746">
            <w:pPr>
              <w:jc w:val="both"/>
              <w:rPr>
                <w:sz w:val="20"/>
                <w:szCs w:val="20"/>
              </w:rPr>
            </w:pPr>
            <w:r w:rsidRPr="00F77746">
              <w:rPr>
                <w:bCs/>
                <w:sz w:val="20"/>
                <w:szCs w:val="20"/>
              </w:rPr>
              <w:t>Расходы на оплату труда работников муниципальных органов поселения</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02</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0600000110</w:t>
            </w: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846835</w:t>
            </w:r>
          </w:p>
        </w:tc>
      </w:tr>
      <w:tr w:rsidR="009579AB" w:rsidRPr="00F77746" w:rsidTr="00653E97">
        <w:trPr>
          <w:trHeight w:val="263"/>
        </w:trPr>
        <w:tc>
          <w:tcPr>
            <w:tcW w:w="2689" w:type="dxa"/>
            <w:tcMar>
              <w:left w:w="103" w:type="dxa"/>
            </w:tcMar>
          </w:tcPr>
          <w:p w:rsidR="009579AB" w:rsidRPr="00F77746" w:rsidRDefault="009579AB" w:rsidP="00F77746">
            <w:pPr>
              <w:jc w:val="both"/>
              <w:rPr>
                <w:sz w:val="20"/>
                <w:szCs w:val="20"/>
              </w:rPr>
            </w:pPr>
            <w:r w:rsidRPr="00F7774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02</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060000110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846835</w:t>
            </w:r>
          </w:p>
        </w:tc>
      </w:tr>
      <w:tr w:rsidR="009579AB" w:rsidRPr="00F77746" w:rsidTr="00653E97">
        <w:trPr>
          <w:trHeight w:val="263"/>
        </w:trPr>
        <w:tc>
          <w:tcPr>
            <w:tcW w:w="2689" w:type="dxa"/>
            <w:tcMar>
              <w:left w:w="103" w:type="dxa"/>
            </w:tcMar>
          </w:tcPr>
          <w:p w:rsidR="009579AB" w:rsidRPr="00F77746" w:rsidRDefault="009579AB" w:rsidP="00F77746">
            <w:pPr>
              <w:jc w:val="both"/>
              <w:rPr>
                <w:sz w:val="20"/>
                <w:szCs w:val="20"/>
              </w:rPr>
            </w:pPr>
            <w:r w:rsidRPr="00F77746">
              <w:rPr>
                <w:sz w:val="20"/>
                <w:szCs w:val="20"/>
              </w:rPr>
              <w:t>Расходы на выплаты персоналу государственных (муниципальных) органов</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02</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0600000110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120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846835</w:t>
            </w:r>
          </w:p>
        </w:tc>
      </w:tr>
      <w:tr w:rsidR="009579AB" w:rsidRPr="00F77746" w:rsidTr="00653E97">
        <w:trPr>
          <w:trHeight w:val="772"/>
        </w:trPr>
        <w:tc>
          <w:tcPr>
            <w:tcW w:w="2689" w:type="dxa"/>
            <w:tcMar>
              <w:left w:w="103" w:type="dxa"/>
            </w:tcMar>
          </w:tcPr>
          <w:p w:rsidR="009579AB" w:rsidRPr="00F77746" w:rsidRDefault="009579AB" w:rsidP="00F77746">
            <w:pPr>
              <w:jc w:val="both"/>
              <w:rPr>
                <w:sz w:val="20"/>
                <w:szCs w:val="20"/>
              </w:rPr>
            </w:pPr>
            <w:r w:rsidRPr="00F77746">
              <w:rPr>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04</w:t>
            </w:r>
          </w:p>
        </w:tc>
        <w:tc>
          <w:tcPr>
            <w:tcW w:w="1425"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1922551</w:t>
            </w:r>
          </w:p>
        </w:tc>
      </w:tr>
      <w:tr w:rsidR="009579AB" w:rsidRPr="00F77746" w:rsidTr="00653E97">
        <w:trPr>
          <w:trHeight w:val="188"/>
        </w:trPr>
        <w:tc>
          <w:tcPr>
            <w:tcW w:w="2689" w:type="dxa"/>
            <w:tcMar>
              <w:left w:w="103" w:type="dxa"/>
            </w:tcMar>
          </w:tcPr>
          <w:p w:rsidR="009579AB" w:rsidRPr="00F77746" w:rsidRDefault="009579AB" w:rsidP="00F77746">
            <w:pPr>
              <w:jc w:val="both"/>
              <w:rPr>
                <w:sz w:val="20"/>
                <w:szCs w:val="20"/>
              </w:rPr>
            </w:pPr>
            <w:r w:rsidRPr="00F77746">
              <w:rPr>
                <w:bCs/>
                <w:sz w:val="20"/>
                <w:szCs w:val="20"/>
              </w:rPr>
              <w:t>Центральный аппарат исполнительных органов местного самоуправления</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04</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0100000000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1922551</w:t>
            </w:r>
          </w:p>
        </w:tc>
      </w:tr>
      <w:tr w:rsidR="009579AB" w:rsidRPr="00F77746" w:rsidTr="00653E97">
        <w:trPr>
          <w:trHeight w:val="563"/>
        </w:trPr>
        <w:tc>
          <w:tcPr>
            <w:tcW w:w="2689" w:type="dxa"/>
            <w:tcMar>
              <w:left w:w="103" w:type="dxa"/>
            </w:tcMar>
          </w:tcPr>
          <w:p w:rsidR="009579AB" w:rsidRPr="00F77746" w:rsidRDefault="009579AB" w:rsidP="00F77746">
            <w:pPr>
              <w:jc w:val="both"/>
              <w:rPr>
                <w:sz w:val="20"/>
                <w:szCs w:val="20"/>
              </w:rPr>
            </w:pPr>
            <w:r w:rsidRPr="00F77746">
              <w:rPr>
                <w:bCs/>
                <w:sz w:val="20"/>
                <w:szCs w:val="20"/>
              </w:rPr>
              <w:t>Расходы на оплату труда работников муниципальных органов поселения</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04</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0100000111</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1759531</w:t>
            </w:r>
          </w:p>
        </w:tc>
      </w:tr>
      <w:tr w:rsidR="009579AB" w:rsidRPr="00F77746" w:rsidTr="00653E97">
        <w:trPr>
          <w:trHeight w:val="563"/>
        </w:trPr>
        <w:tc>
          <w:tcPr>
            <w:tcW w:w="2689" w:type="dxa"/>
            <w:tcMar>
              <w:left w:w="103" w:type="dxa"/>
            </w:tcMar>
          </w:tcPr>
          <w:p w:rsidR="009579AB" w:rsidRPr="00F77746" w:rsidRDefault="009579AB" w:rsidP="00F77746">
            <w:pPr>
              <w:jc w:val="both"/>
              <w:rPr>
                <w:sz w:val="20"/>
                <w:szCs w:val="20"/>
              </w:rPr>
            </w:pPr>
            <w:r w:rsidRPr="00F77746">
              <w:rPr>
                <w:bCs/>
                <w:sz w:val="20"/>
                <w:szCs w:val="20"/>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04</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0100000111</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1759531</w:t>
            </w:r>
          </w:p>
        </w:tc>
      </w:tr>
      <w:tr w:rsidR="009579AB" w:rsidRPr="00F77746" w:rsidTr="00653E97">
        <w:trPr>
          <w:trHeight w:val="410"/>
        </w:trPr>
        <w:tc>
          <w:tcPr>
            <w:tcW w:w="2689" w:type="dxa"/>
            <w:tcMar>
              <w:left w:w="103" w:type="dxa"/>
            </w:tcMar>
          </w:tcPr>
          <w:p w:rsidR="009579AB" w:rsidRPr="00F77746" w:rsidRDefault="009579AB" w:rsidP="00F77746">
            <w:pPr>
              <w:jc w:val="both"/>
              <w:rPr>
                <w:sz w:val="20"/>
                <w:szCs w:val="20"/>
              </w:rPr>
            </w:pPr>
            <w:r w:rsidRPr="00F77746">
              <w:rPr>
                <w:bCs/>
                <w:sz w:val="20"/>
                <w:szCs w:val="20"/>
              </w:rPr>
              <w:t>Расходы на выплаты государственных (муниципальных) органов</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04</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0100000111</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120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1759531</w:t>
            </w:r>
          </w:p>
        </w:tc>
      </w:tr>
      <w:tr w:rsidR="009579AB" w:rsidRPr="00F77746" w:rsidTr="00653E97">
        <w:trPr>
          <w:trHeight w:val="563"/>
        </w:trPr>
        <w:tc>
          <w:tcPr>
            <w:tcW w:w="2689" w:type="dxa"/>
            <w:tcMar>
              <w:left w:w="103" w:type="dxa"/>
            </w:tcMar>
          </w:tcPr>
          <w:p w:rsidR="009579AB" w:rsidRPr="00F77746" w:rsidRDefault="009579AB" w:rsidP="00F77746">
            <w:pPr>
              <w:jc w:val="both"/>
              <w:rPr>
                <w:sz w:val="20"/>
                <w:szCs w:val="20"/>
              </w:rPr>
            </w:pPr>
            <w:r w:rsidRPr="00F77746">
              <w:rPr>
                <w:bCs/>
                <w:sz w:val="20"/>
                <w:szCs w:val="20"/>
              </w:rPr>
              <w:t>Расходы на обеспечение функций муниципальных органов поселения</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04</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0100000191</w:t>
            </w: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156420</w:t>
            </w:r>
          </w:p>
        </w:tc>
      </w:tr>
      <w:tr w:rsidR="009579AB" w:rsidRPr="00F77746" w:rsidTr="00653E97">
        <w:trPr>
          <w:trHeight w:val="563"/>
        </w:trPr>
        <w:tc>
          <w:tcPr>
            <w:tcW w:w="2689"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для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04</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0100000191</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110000</w:t>
            </w:r>
          </w:p>
        </w:tc>
      </w:tr>
      <w:tr w:rsidR="009579AB" w:rsidRPr="00F77746" w:rsidTr="00653E97">
        <w:trPr>
          <w:trHeight w:val="563"/>
        </w:trPr>
        <w:tc>
          <w:tcPr>
            <w:tcW w:w="2689"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04</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0100000191</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110000</w:t>
            </w:r>
          </w:p>
        </w:tc>
      </w:tr>
      <w:tr w:rsidR="009579AB" w:rsidRPr="00F77746" w:rsidTr="00653E97">
        <w:trPr>
          <w:trHeight w:val="563"/>
        </w:trPr>
        <w:tc>
          <w:tcPr>
            <w:tcW w:w="2689" w:type="dxa"/>
            <w:tcMar>
              <w:left w:w="103" w:type="dxa"/>
            </w:tcMar>
          </w:tcPr>
          <w:p w:rsidR="009579AB" w:rsidRPr="00F77746" w:rsidRDefault="009579AB" w:rsidP="00F77746">
            <w:pPr>
              <w:jc w:val="both"/>
              <w:rPr>
                <w:bCs/>
                <w:sz w:val="20"/>
                <w:szCs w:val="20"/>
              </w:rPr>
            </w:pPr>
            <w:r w:rsidRPr="00F77746">
              <w:rPr>
                <w:bCs/>
                <w:sz w:val="20"/>
                <w:szCs w:val="20"/>
              </w:rPr>
              <w:t>Иные бюджетные ассигнования</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04</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0100000191</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800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46420</w:t>
            </w:r>
          </w:p>
        </w:tc>
      </w:tr>
      <w:tr w:rsidR="009579AB" w:rsidRPr="00F77746" w:rsidTr="00653E97">
        <w:trPr>
          <w:trHeight w:val="563"/>
        </w:trPr>
        <w:tc>
          <w:tcPr>
            <w:tcW w:w="2689" w:type="dxa"/>
            <w:tcMar>
              <w:left w:w="103" w:type="dxa"/>
            </w:tcMar>
          </w:tcPr>
          <w:p w:rsidR="009579AB" w:rsidRPr="00F77746" w:rsidRDefault="009579AB" w:rsidP="00F77746">
            <w:pPr>
              <w:jc w:val="both"/>
              <w:rPr>
                <w:bCs/>
                <w:sz w:val="20"/>
                <w:szCs w:val="20"/>
              </w:rPr>
            </w:pPr>
            <w:r w:rsidRPr="00F77746">
              <w:rPr>
                <w:bCs/>
                <w:sz w:val="20"/>
                <w:szCs w:val="20"/>
              </w:rPr>
              <w:t>Уплата налогов, сборов и иных платежей</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04</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0100000191</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850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46420</w:t>
            </w:r>
          </w:p>
        </w:tc>
      </w:tr>
      <w:tr w:rsidR="009579AB" w:rsidRPr="00F77746" w:rsidTr="00653E97">
        <w:trPr>
          <w:trHeight w:val="563"/>
        </w:trPr>
        <w:tc>
          <w:tcPr>
            <w:tcW w:w="2689" w:type="dxa"/>
            <w:tcMar>
              <w:left w:w="103" w:type="dxa"/>
            </w:tcMar>
          </w:tcPr>
          <w:p w:rsidR="009579AB" w:rsidRPr="00F77746" w:rsidRDefault="009579AB" w:rsidP="00F77746">
            <w:pPr>
              <w:jc w:val="both"/>
              <w:rPr>
                <w:sz w:val="20"/>
                <w:szCs w:val="20"/>
              </w:rPr>
            </w:pPr>
            <w:r w:rsidRPr="00F77746">
              <w:rPr>
                <w:sz w:val="20"/>
                <w:szCs w:val="20"/>
              </w:rPr>
              <w:t>Осуществление преданных государственных полномочий Костромской области по составлению протоколов об административных правонарушениях</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04</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0100072090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6600</w:t>
            </w:r>
          </w:p>
        </w:tc>
      </w:tr>
      <w:tr w:rsidR="009579AB" w:rsidRPr="00F77746" w:rsidTr="00653E97">
        <w:trPr>
          <w:trHeight w:val="563"/>
        </w:trPr>
        <w:tc>
          <w:tcPr>
            <w:tcW w:w="2689"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для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04</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0100072090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6600</w:t>
            </w:r>
          </w:p>
        </w:tc>
      </w:tr>
      <w:tr w:rsidR="009579AB" w:rsidRPr="00F77746" w:rsidTr="00653E97">
        <w:trPr>
          <w:trHeight w:val="563"/>
        </w:trPr>
        <w:tc>
          <w:tcPr>
            <w:tcW w:w="2689"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04</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0100072090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6600</w:t>
            </w:r>
          </w:p>
        </w:tc>
      </w:tr>
      <w:tr w:rsidR="009579AB" w:rsidRPr="00F77746" w:rsidTr="00653E97">
        <w:trPr>
          <w:trHeight w:val="237"/>
        </w:trPr>
        <w:tc>
          <w:tcPr>
            <w:tcW w:w="2689" w:type="dxa"/>
            <w:tcMar>
              <w:left w:w="103" w:type="dxa"/>
            </w:tcMar>
          </w:tcPr>
          <w:p w:rsidR="009579AB" w:rsidRPr="00F77746" w:rsidRDefault="009579AB" w:rsidP="00F77746">
            <w:pPr>
              <w:jc w:val="both"/>
              <w:rPr>
                <w:sz w:val="20"/>
                <w:szCs w:val="20"/>
              </w:rPr>
            </w:pPr>
            <w:r w:rsidRPr="00F77746">
              <w:rPr>
                <w:bCs/>
                <w:sz w:val="20"/>
                <w:szCs w:val="20"/>
              </w:rPr>
              <w:t>Резервные фонды</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11</w:t>
            </w:r>
          </w:p>
        </w:tc>
        <w:tc>
          <w:tcPr>
            <w:tcW w:w="1425"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1200</w:t>
            </w:r>
          </w:p>
        </w:tc>
      </w:tr>
      <w:tr w:rsidR="009579AB" w:rsidRPr="00F77746" w:rsidTr="00653E97">
        <w:trPr>
          <w:trHeight w:val="237"/>
        </w:trPr>
        <w:tc>
          <w:tcPr>
            <w:tcW w:w="2689" w:type="dxa"/>
            <w:tcMar>
              <w:left w:w="103" w:type="dxa"/>
            </w:tcMar>
          </w:tcPr>
          <w:p w:rsidR="009579AB" w:rsidRPr="00F77746" w:rsidRDefault="009579AB" w:rsidP="00F77746">
            <w:pPr>
              <w:jc w:val="both"/>
              <w:rPr>
                <w:sz w:val="20"/>
                <w:szCs w:val="20"/>
              </w:rPr>
            </w:pPr>
            <w:r w:rsidRPr="00F77746">
              <w:rPr>
                <w:bCs/>
                <w:sz w:val="20"/>
                <w:szCs w:val="20"/>
              </w:rPr>
              <w:t>Резервные фонды</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0400000000</w:t>
            </w: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1200</w:t>
            </w:r>
          </w:p>
        </w:tc>
      </w:tr>
      <w:tr w:rsidR="009579AB" w:rsidRPr="00F77746" w:rsidTr="00653E97">
        <w:trPr>
          <w:trHeight w:val="237"/>
        </w:trPr>
        <w:tc>
          <w:tcPr>
            <w:tcW w:w="2689" w:type="dxa"/>
            <w:tcMar>
              <w:left w:w="103" w:type="dxa"/>
            </w:tcMar>
          </w:tcPr>
          <w:p w:rsidR="009579AB" w:rsidRPr="00F77746" w:rsidRDefault="009579AB" w:rsidP="00F77746">
            <w:pPr>
              <w:jc w:val="both"/>
              <w:rPr>
                <w:sz w:val="20"/>
                <w:szCs w:val="20"/>
              </w:rPr>
            </w:pPr>
            <w:r w:rsidRPr="00F77746">
              <w:rPr>
                <w:bCs/>
                <w:sz w:val="20"/>
                <w:szCs w:val="20"/>
              </w:rPr>
              <w:t>Иные бюджетные ассигнования</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0400000000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800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1200</w:t>
            </w:r>
          </w:p>
        </w:tc>
      </w:tr>
      <w:tr w:rsidR="009579AB" w:rsidRPr="00F77746" w:rsidTr="00653E97">
        <w:trPr>
          <w:trHeight w:val="237"/>
        </w:trPr>
        <w:tc>
          <w:tcPr>
            <w:tcW w:w="2689" w:type="dxa"/>
            <w:tcMar>
              <w:left w:w="103" w:type="dxa"/>
            </w:tcMar>
          </w:tcPr>
          <w:p w:rsidR="009579AB" w:rsidRPr="00F77746" w:rsidRDefault="009579AB" w:rsidP="00F77746">
            <w:pPr>
              <w:jc w:val="both"/>
              <w:rPr>
                <w:sz w:val="20"/>
                <w:szCs w:val="20"/>
              </w:rPr>
            </w:pPr>
            <w:r w:rsidRPr="00F77746">
              <w:rPr>
                <w:sz w:val="20"/>
                <w:szCs w:val="20"/>
              </w:rPr>
              <w:t>Резервные средства</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0400000000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870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1200</w:t>
            </w:r>
          </w:p>
        </w:tc>
      </w:tr>
      <w:tr w:rsidR="009579AB" w:rsidRPr="00F77746" w:rsidTr="00653E97">
        <w:trPr>
          <w:trHeight w:val="237"/>
        </w:trPr>
        <w:tc>
          <w:tcPr>
            <w:tcW w:w="2689" w:type="dxa"/>
            <w:tcMar>
              <w:left w:w="103" w:type="dxa"/>
            </w:tcMar>
          </w:tcPr>
          <w:p w:rsidR="009579AB" w:rsidRPr="00F77746" w:rsidRDefault="009579AB" w:rsidP="00F77746">
            <w:pPr>
              <w:jc w:val="both"/>
              <w:rPr>
                <w:sz w:val="20"/>
                <w:szCs w:val="20"/>
              </w:rPr>
            </w:pPr>
            <w:r w:rsidRPr="00F77746">
              <w:rPr>
                <w:sz w:val="20"/>
                <w:szCs w:val="20"/>
              </w:rPr>
              <w:t>Другие общегосударственные вопросы</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w:t>
            </w:r>
          </w:p>
        </w:tc>
        <w:tc>
          <w:tcPr>
            <w:tcW w:w="142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7974780</w:t>
            </w:r>
          </w:p>
        </w:tc>
      </w:tr>
      <w:tr w:rsidR="009579AB" w:rsidRPr="00F77746" w:rsidTr="00653E97">
        <w:trPr>
          <w:trHeight w:val="237"/>
        </w:trPr>
        <w:tc>
          <w:tcPr>
            <w:tcW w:w="2689" w:type="dxa"/>
            <w:tcMar>
              <w:left w:w="103" w:type="dxa"/>
            </w:tcMar>
          </w:tcPr>
          <w:p w:rsidR="009579AB" w:rsidRPr="00F77746" w:rsidRDefault="009579AB" w:rsidP="00F77746">
            <w:pPr>
              <w:jc w:val="both"/>
              <w:rPr>
                <w:sz w:val="20"/>
                <w:szCs w:val="20"/>
              </w:rPr>
            </w:pPr>
            <w:r w:rsidRPr="00F77746">
              <w:rPr>
                <w:sz w:val="20"/>
                <w:szCs w:val="20"/>
              </w:rPr>
              <w:t>Резервный фонд администрации Дмитриевского сельского поселения</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w:t>
            </w:r>
          </w:p>
        </w:tc>
        <w:tc>
          <w:tcPr>
            <w:tcW w:w="1425"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0400000000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800</w:t>
            </w:r>
          </w:p>
        </w:tc>
      </w:tr>
      <w:tr w:rsidR="009579AB" w:rsidRPr="00F77746" w:rsidTr="00653E97">
        <w:trPr>
          <w:trHeight w:val="237"/>
        </w:trPr>
        <w:tc>
          <w:tcPr>
            <w:tcW w:w="2689"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для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w:t>
            </w:r>
          </w:p>
        </w:tc>
        <w:tc>
          <w:tcPr>
            <w:tcW w:w="1425"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0400000000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200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800</w:t>
            </w:r>
          </w:p>
        </w:tc>
      </w:tr>
      <w:tr w:rsidR="009579AB" w:rsidRPr="00F77746" w:rsidTr="00653E97">
        <w:trPr>
          <w:trHeight w:val="237"/>
        </w:trPr>
        <w:tc>
          <w:tcPr>
            <w:tcW w:w="2689"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w:t>
            </w:r>
          </w:p>
        </w:tc>
        <w:tc>
          <w:tcPr>
            <w:tcW w:w="1425"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0400000000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240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800</w:t>
            </w:r>
          </w:p>
        </w:tc>
      </w:tr>
      <w:tr w:rsidR="009579AB" w:rsidRPr="00F77746" w:rsidTr="00653E97">
        <w:trPr>
          <w:trHeight w:val="502"/>
        </w:trPr>
        <w:tc>
          <w:tcPr>
            <w:tcW w:w="2689" w:type="dxa"/>
            <w:tcMar>
              <w:left w:w="103" w:type="dxa"/>
            </w:tcMar>
          </w:tcPr>
          <w:p w:rsidR="009579AB" w:rsidRPr="00F77746" w:rsidRDefault="009579AB" w:rsidP="00F77746">
            <w:pPr>
              <w:jc w:val="both"/>
              <w:rPr>
                <w:sz w:val="20"/>
                <w:szCs w:val="20"/>
              </w:rPr>
            </w:pPr>
            <w:r w:rsidRPr="00F77746">
              <w:rPr>
                <w:bCs/>
                <w:sz w:val="20"/>
                <w:szCs w:val="20"/>
              </w:rPr>
              <w:t>Содержание и обслуживание казны администрации Дмитриевского сельского поселения</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0500000000</w:t>
            </w: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700500</w:t>
            </w:r>
          </w:p>
        </w:tc>
      </w:tr>
      <w:tr w:rsidR="009579AB" w:rsidRPr="00F77746" w:rsidTr="00653E97">
        <w:trPr>
          <w:trHeight w:val="263"/>
        </w:trPr>
        <w:tc>
          <w:tcPr>
            <w:tcW w:w="2689"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0500000000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700500</w:t>
            </w:r>
          </w:p>
        </w:tc>
      </w:tr>
      <w:tr w:rsidR="009579AB" w:rsidRPr="00F77746" w:rsidTr="00653E97">
        <w:trPr>
          <w:trHeight w:val="263"/>
        </w:trPr>
        <w:tc>
          <w:tcPr>
            <w:tcW w:w="2689"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0500000000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700500</w:t>
            </w:r>
          </w:p>
        </w:tc>
      </w:tr>
      <w:tr w:rsidR="009579AB" w:rsidRPr="00F77746" w:rsidTr="00653E97">
        <w:trPr>
          <w:trHeight w:val="263"/>
        </w:trPr>
        <w:tc>
          <w:tcPr>
            <w:tcW w:w="2689" w:type="dxa"/>
            <w:tcMar>
              <w:left w:w="103" w:type="dxa"/>
            </w:tcMar>
          </w:tcPr>
          <w:p w:rsidR="009579AB" w:rsidRPr="00F77746" w:rsidRDefault="009579AB" w:rsidP="00F77746">
            <w:pPr>
              <w:jc w:val="both"/>
              <w:rPr>
                <w:sz w:val="20"/>
                <w:szCs w:val="20"/>
              </w:rPr>
            </w:pPr>
            <w:r w:rsidRPr="00F77746">
              <w:rPr>
                <w:bCs/>
                <w:sz w:val="20"/>
                <w:szCs w:val="20"/>
              </w:rPr>
              <w:t>Прочие выплаты по обязательствам сельского поселения</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0920000000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40000</w:t>
            </w:r>
          </w:p>
        </w:tc>
      </w:tr>
      <w:tr w:rsidR="009579AB" w:rsidRPr="00F77746" w:rsidTr="00653E97">
        <w:trPr>
          <w:trHeight w:val="263"/>
        </w:trPr>
        <w:tc>
          <w:tcPr>
            <w:tcW w:w="2689"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0920000000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35860</w:t>
            </w:r>
          </w:p>
        </w:tc>
      </w:tr>
      <w:tr w:rsidR="009579AB" w:rsidRPr="00F77746" w:rsidTr="00653E97">
        <w:trPr>
          <w:trHeight w:val="263"/>
        </w:trPr>
        <w:tc>
          <w:tcPr>
            <w:tcW w:w="2689"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0920000000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35860</w:t>
            </w:r>
          </w:p>
        </w:tc>
      </w:tr>
      <w:tr w:rsidR="009579AB" w:rsidRPr="00F77746" w:rsidTr="00653E97">
        <w:trPr>
          <w:trHeight w:val="263"/>
        </w:trPr>
        <w:tc>
          <w:tcPr>
            <w:tcW w:w="2689" w:type="dxa"/>
            <w:tcMar>
              <w:left w:w="103" w:type="dxa"/>
            </w:tcMar>
          </w:tcPr>
          <w:p w:rsidR="009579AB" w:rsidRPr="00F77746" w:rsidRDefault="009579AB" w:rsidP="00F77746">
            <w:pPr>
              <w:jc w:val="both"/>
              <w:rPr>
                <w:bCs/>
                <w:sz w:val="20"/>
                <w:szCs w:val="20"/>
              </w:rPr>
            </w:pPr>
            <w:r w:rsidRPr="00F77746">
              <w:rPr>
                <w:bCs/>
                <w:sz w:val="20"/>
                <w:szCs w:val="20"/>
              </w:rPr>
              <w:t>Иные бюджетные ассигнования</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0920000000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800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4140</w:t>
            </w:r>
          </w:p>
        </w:tc>
      </w:tr>
      <w:tr w:rsidR="009579AB" w:rsidRPr="00F77746" w:rsidTr="00653E97">
        <w:trPr>
          <w:trHeight w:val="263"/>
        </w:trPr>
        <w:tc>
          <w:tcPr>
            <w:tcW w:w="2689" w:type="dxa"/>
            <w:tcMar>
              <w:left w:w="103" w:type="dxa"/>
            </w:tcMar>
          </w:tcPr>
          <w:p w:rsidR="009579AB" w:rsidRPr="00F77746" w:rsidRDefault="009579AB" w:rsidP="00F77746">
            <w:pPr>
              <w:jc w:val="both"/>
              <w:rPr>
                <w:bCs/>
                <w:sz w:val="20"/>
                <w:szCs w:val="20"/>
              </w:rPr>
            </w:pPr>
            <w:r w:rsidRPr="00F77746">
              <w:rPr>
                <w:bCs/>
                <w:sz w:val="20"/>
                <w:szCs w:val="20"/>
              </w:rPr>
              <w:t>Уплата налогов, сборов и иных платежей</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0920000000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850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4140</w:t>
            </w:r>
          </w:p>
        </w:tc>
      </w:tr>
      <w:tr w:rsidR="009579AB" w:rsidRPr="00F77746" w:rsidTr="00653E97">
        <w:trPr>
          <w:trHeight w:val="263"/>
        </w:trPr>
        <w:tc>
          <w:tcPr>
            <w:tcW w:w="2689" w:type="dxa"/>
            <w:tcMar>
              <w:left w:w="103" w:type="dxa"/>
            </w:tcMar>
          </w:tcPr>
          <w:p w:rsidR="009579AB" w:rsidRPr="00F77746" w:rsidRDefault="009579AB" w:rsidP="00F77746">
            <w:pPr>
              <w:jc w:val="both"/>
              <w:rPr>
                <w:sz w:val="20"/>
                <w:szCs w:val="20"/>
              </w:rPr>
            </w:pPr>
            <w:r w:rsidRPr="00F77746">
              <w:rPr>
                <w:bCs/>
                <w:sz w:val="20"/>
                <w:szCs w:val="20"/>
              </w:rPr>
              <w:t>Расходы на обеспечение деятельности (оказания услуг) подведомственных учреждений, в том числе на предоставление муниципальным бюджетным и автономным учреждениям субсидий</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0930000591</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7095070</w:t>
            </w:r>
          </w:p>
        </w:tc>
      </w:tr>
      <w:tr w:rsidR="009579AB" w:rsidRPr="00F77746" w:rsidTr="00653E97">
        <w:trPr>
          <w:trHeight w:val="263"/>
        </w:trPr>
        <w:tc>
          <w:tcPr>
            <w:tcW w:w="2689" w:type="dxa"/>
            <w:tcMar>
              <w:left w:w="103" w:type="dxa"/>
            </w:tcMar>
          </w:tcPr>
          <w:p w:rsidR="009579AB" w:rsidRPr="00F77746" w:rsidRDefault="009579AB" w:rsidP="00F77746">
            <w:pPr>
              <w:tabs>
                <w:tab w:val="left" w:pos="526"/>
                <w:tab w:val="center" w:pos="2556"/>
              </w:tabs>
              <w:jc w:val="both"/>
              <w:rPr>
                <w:sz w:val="20"/>
                <w:szCs w:val="20"/>
              </w:rPr>
            </w:pPr>
            <w:r w:rsidRPr="00F77746">
              <w:rPr>
                <w:bCs/>
                <w:sz w:val="20"/>
                <w:szCs w:val="20"/>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0930000591</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5761070</w:t>
            </w:r>
          </w:p>
        </w:tc>
      </w:tr>
      <w:tr w:rsidR="009579AB" w:rsidRPr="00F77746" w:rsidTr="00653E97">
        <w:trPr>
          <w:trHeight w:val="263"/>
        </w:trPr>
        <w:tc>
          <w:tcPr>
            <w:tcW w:w="2689" w:type="dxa"/>
            <w:tcMar>
              <w:left w:w="103" w:type="dxa"/>
            </w:tcMar>
          </w:tcPr>
          <w:p w:rsidR="009579AB" w:rsidRPr="00F77746" w:rsidRDefault="009579AB" w:rsidP="00F77746">
            <w:pPr>
              <w:tabs>
                <w:tab w:val="left" w:pos="526"/>
                <w:tab w:val="center" w:pos="2556"/>
              </w:tabs>
              <w:jc w:val="both"/>
              <w:rPr>
                <w:sz w:val="20"/>
                <w:szCs w:val="20"/>
              </w:rPr>
            </w:pPr>
            <w:r w:rsidRPr="00F77746">
              <w:rPr>
                <w:bCs/>
                <w:sz w:val="20"/>
                <w:szCs w:val="20"/>
              </w:rPr>
              <w:t>Расходы на выплату персоналу казенных учреждений</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0930000591</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110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5761070</w:t>
            </w:r>
          </w:p>
        </w:tc>
      </w:tr>
      <w:tr w:rsidR="009579AB" w:rsidRPr="00F77746" w:rsidTr="00653E97">
        <w:trPr>
          <w:trHeight w:val="263"/>
        </w:trPr>
        <w:tc>
          <w:tcPr>
            <w:tcW w:w="2689"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для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0930000591</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1324000</w:t>
            </w:r>
          </w:p>
        </w:tc>
      </w:tr>
      <w:tr w:rsidR="009579AB" w:rsidRPr="00F77746" w:rsidTr="00653E97">
        <w:trPr>
          <w:trHeight w:val="263"/>
        </w:trPr>
        <w:tc>
          <w:tcPr>
            <w:tcW w:w="2689"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0930000591</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1324000</w:t>
            </w:r>
          </w:p>
        </w:tc>
      </w:tr>
      <w:tr w:rsidR="009579AB" w:rsidRPr="00F77746" w:rsidTr="00653E97">
        <w:trPr>
          <w:trHeight w:val="263"/>
        </w:trPr>
        <w:tc>
          <w:tcPr>
            <w:tcW w:w="2689" w:type="dxa"/>
            <w:tcMar>
              <w:left w:w="103" w:type="dxa"/>
            </w:tcMar>
          </w:tcPr>
          <w:p w:rsidR="009579AB" w:rsidRPr="00F77746" w:rsidRDefault="009579AB" w:rsidP="00F77746">
            <w:pPr>
              <w:jc w:val="both"/>
              <w:rPr>
                <w:bCs/>
                <w:sz w:val="20"/>
                <w:szCs w:val="20"/>
              </w:rPr>
            </w:pPr>
            <w:r w:rsidRPr="00F77746">
              <w:rPr>
                <w:bCs/>
                <w:sz w:val="20"/>
                <w:szCs w:val="20"/>
              </w:rPr>
              <w:t>Иные бюджетные ассигнования</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0930000591</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800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10000</w:t>
            </w:r>
          </w:p>
        </w:tc>
      </w:tr>
      <w:tr w:rsidR="009579AB" w:rsidRPr="00F77746" w:rsidTr="00653E97">
        <w:trPr>
          <w:trHeight w:val="263"/>
        </w:trPr>
        <w:tc>
          <w:tcPr>
            <w:tcW w:w="2689" w:type="dxa"/>
            <w:tcMar>
              <w:left w:w="103" w:type="dxa"/>
            </w:tcMar>
          </w:tcPr>
          <w:p w:rsidR="009579AB" w:rsidRPr="00F77746" w:rsidRDefault="009579AB" w:rsidP="00F77746">
            <w:pPr>
              <w:jc w:val="both"/>
              <w:rPr>
                <w:bCs/>
                <w:sz w:val="20"/>
                <w:szCs w:val="20"/>
              </w:rPr>
            </w:pPr>
            <w:r w:rsidRPr="00F77746">
              <w:rPr>
                <w:bCs/>
                <w:sz w:val="20"/>
                <w:szCs w:val="20"/>
              </w:rPr>
              <w:t>Уплата налогов, сборов и иных платежей</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0930000591</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850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10000</w:t>
            </w:r>
          </w:p>
        </w:tc>
      </w:tr>
      <w:tr w:rsidR="009579AB" w:rsidRPr="00F77746" w:rsidTr="00653E97">
        <w:trPr>
          <w:trHeight w:val="250"/>
        </w:trPr>
        <w:tc>
          <w:tcPr>
            <w:tcW w:w="2689" w:type="dxa"/>
            <w:tcMar>
              <w:left w:w="103" w:type="dxa"/>
            </w:tcMar>
          </w:tcPr>
          <w:p w:rsidR="009579AB" w:rsidRPr="00F77746" w:rsidRDefault="009579AB" w:rsidP="00F77746">
            <w:pPr>
              <w:jc w:val="both"/>
              <w:rPr>
                <w:sz w:val="20"/>
                <w:szCs w:val="20"/>
              </w:rPr>
            </w:pPr>
            <w:r w:rsidRPr="00F77746">
              <w:rPr>
                <w:bCs/>
                <w:sz w:val="20"/>
                <w:szCs w:val="20"/>
              </w:rPr>
              <w:t>Межбюджетные трансферты на осуществление переданных полномочий контрольно-счетного органа поселений контрольно-счетному органу муниципального района</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0950070010</w:t>
            </w: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114410</w:t>
            </w:r>
          </w:p>
        </w:tc>
      </w:tr>
      <w:tr w:rsidR="009579AB" w:rsidRPr="00F77746" w:rsidTr="00653E97">
        <w:trPr>
          <w:trHeight w:val="250"/>
        </w:trPr>
        <w:tc>
          <w:tcPr>
            <w:tcW w:w="2689" w:type="dxa"/>
            <w:tcMar>
              <w:left w:w="103" w:type="dxa"/>
            </w:tcMar>
          </w:tcPr>
          <w:p w:rsidR="009579AB" w:rsidRPr="00F77746" w:rsidRDefault="009579AB" w:rsidP="00F77746">
            <w:pPr>
              <w:jc w:val="both"/>
              <w:rPr>
                <w:sz w:val="20"/>
                <w:szCs w:val="20"/>
              </w:rPr>
            </w:pPr>
            <w:r w:rsidRPr="00F77746">
              <w:rPr>
                <w:bCs/>
                <w:sz w:val="20"/>
                <w:szCs w:val="20"/>
              </w:rPr>
              <w:t>Межбюджетные трансферты</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0950070010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500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114410</w:t>
            </w:r>
          </w:p>
        </w:tc>
      </w:tr>
      <w:tr w:rsidR="009579AB" w:rsidRPr="00F77746" w:rsidTr="00653E97">
        <w:trPr>
          <w:trHeight w:val="250"/>
        </w:trPr>
        <w:tc>
          <w:tcPr>
            <w:tcW w:w="2689" w:type="dxa"/>
            <w:tcMar>
              <w:left w:w="103" w:type="dxa"/>
            </w:tcMar>
          </w:tcPr>
          <w:p w:rsidR="009579AB" w:rsidRPr="00F77746" w:rsidRDefault="009579AB" w:rsidP="00F77746">
            <w:pPr>
              <w:jc w:val="both"/>
              <w:rPr>
                <w:sz w:val="20"/>
                <w:szCs w:val="20"/>
              </w:rPr>
            </w:pPr>
            <w:r w:rsidRPr="00F77746">
              <w:rPr>
                <w:sz w:val="20"/>
                <w:szCs w:val="20"/>
              </w:rPr>
              <w:t>Иные межбюджетные трансферты</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0950070010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540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114410</w:t>
            </w:r>
          </w:p>
        </w:tc>
      </w:tr>
      <w:tr w:rsidR="009579AB" w:rsidRPr="00F77746" w:rsidTr="00653E97">
        <w:trPr>
          <w:trHeight w:val="250"/>
        </w:trPr>
        <w:tc>
          <w:tcPr>
            <w:tcW w:w="2689" w:type="dxa"/>
            <w:tcMar>
              <w:left w:w="103" w:type="dxa"/>
            </w:tcMar>
          </w:tcPr>
          <w:p w:rsidR="009579AB" w:rsidRPr="00F77746" w:rsidRDefault="009579AB" w:rsidP="00F77746">
            <w:pPr>
              <w:jc w:val="both"/>
              <w:rPr>
                <w:sz w:val="20"/>
                <w:szCs w:val="20"/>
              </w:rPr>
            </w:pPr>
            <w:r w:rsidRPr="00F77746">
              <w:rPr>
                <w:sz w:val="20"/>
                <w:szCs w:val="20"/>
              </w:rPr>
              <w:t>Межбюджетные трансферты на осуществление переданных администрации Галичского муниципального района полномочий Дмитриевскому поселения по внутреннему муниципальному контролю</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0950070020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6000</w:t>
            </w:r>
          </w:p>
        </w:tc>
      </w:tr>
      <w:tr w:rsidR="009579AB" w:rsidRPr="00F77746" w:rsidTr="00653E97">
        <w:trPr>
          <w:trHeight w:val="250"/>
        </w:trPr>
        <w:tc>
          <w:tcPr>
            <w:tcW w:w="2689" w:type="dxa"/>
            <w:tcMar>
              <w:left w:w="103" w:type="dxa"/>
            </w:tcMar>
          </w:tcPr>
          <w:p w:rsidR="009579AB" w:rsidRPr="00F77746" w:rsidRDefault="009579AB" w:rsidP="00F77746">
            <w:pPr>
              <w:jc w:val="both"/>
              <w:rPr>
                <w:sz w:val="20"/>
                <w:szCs w:val="20"/>
              </w:rPr>
            </w:pPr>
            <w:r w:rsidRPr="00F77746">
              <w:rPr>
                <w:sz w:val="20"/>
                <w:szCs w:val="20"/>
              </w:rPr>
              <w:t>Межбюджетные трансферты</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0950070020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500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6000</w:t>
            </w:r>
          </w:p>
        </w:tc>
      </w:tr>
      <w:tr w:rsidR="009579AB" w:rsidRPr="00F77746" w:rsidTr="00653E97">
        <w:trPr>
          <w:trHeight w:val="250"/>
        </w:trPr>
        <w:tc>
          <w:tcPr>
            <w:tcW w:w="2689" w:type="dxa"/>
            <w:tcMar>
              <w:left w:w="103" w:type="dxa"/>
            </w:tcMar>
          </w:tcPr>
          <w:p w:rsidR="009579AB" w:rsidRPr="00F77746" w:rsidRDefault="009579AB" w:rsidP="00F77746">
            <w:pPr>
              <w:jc w:val="both"/>
              <w:rPr>
                <w:sz w:val="20"/>
                <w:szCs w:val="20"/>
              </w:rPr>
            </w:pPr>
            <w:r w:rsidRPr="00F77746">
              <w:rPr>
                <w:sz w:val="20"/>
                <w:szCs w:val="20"/>
              </w:rPr>
              <w:t>Иные межбюджетные трансферты</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0950070020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540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6000</w:t>
            </w:r>
          </w:p>
        </w:tc>
      </w:tr>
      <w:tr w:rsidR="009579AB" w:rsidRPr="00F77746" w:rsidTr="00653E97">
        <w:trPr>
          <w:trHeight w:val="250"/>
        </w:trPr>
        <w:tc>
          <w:tcPr>
            <w:tcW w:w="2689" w:type="dxa"/>
            <w:tcMar>
              <w:left w:w="103" w:type="dxa"/>
            </w:tcMar>
          </w:tcPr>
          <w:p w:rsidR="009579AB" w:rsidRPr="00F77746" w:rsidRDefault="009579AB" w:rsidP="00F77746">
            <w:pPr>
              <w:jc w:val="both"/>
              <w:rPr>
                <w:sz w:val="20"/>
                <w:szCs w:val="20"/>
              </w:rPr>
            </w:pPr>
            <w:r w:rsidRPr="00F77746">
              <w:rPr>
                <w:sz w:val="20"/>
                <w:szCs w:val="20"/>
              </w:rPr>
              <w:t>Межбюджетные трансферта о передачи полномочий по осуществлению контроля в сфере закупок</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0950070040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6000</w:t>
            </w:r>
          </w:p>
        </w:tc>
      </w:tr>
      <w:tr w:rsidR="009579AB" w:rsidRPr="00F77746" w:rsidTr="00653E97">
        <w:trPr>
          <w:trHeight w:val="250"/>
        </w:trPr>
        <w:tc>
          <w:tcPr>
            <w:tcW w:w="2689" w:type="dxa"/>
            <w:tcMar>
              <w:left w:w="103" w:type="dxa"/>
            </w:tcMar>
          </w:tcPr>
          <w:p w:rsidR="009579AB" w:rsidRPr="00F77746" w:rsidRDefault="009579AB" w:rsidP="00F77746">
            <w:pPr>
              <w:jc w:val="both"/>
              <w:rPr>
                <w:sz w:val="20"/>
                <w:szCs w:val="20"/>
              </w:rPr>
            </w:pPr>
            <w:r w:rsidRPr="00F77746">
              <w:rPr>
                <w:sz w:val="20"/>
                <w:szCs w:val="20"/>
              </w:rPr>
              <w:t>Межбюджетные трансферты</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0950070040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500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6000</w:t>
            </w:r>
          </w:p>
        </w:tc>
      </w:tr>
      <w:tr w:rsidR="009579AB" w:rsidRPr="00F77746" w:rsidTr="00653E97">
        <w:trPr>
          <w:trHeight w:val="250"/>
        </w:trPr>
        <w:tc>
          <w:tcPr>
            <w:tcW w:w="2689" w:type="dxa"/>
            <w:tcMar>
              <w:left w:w="103" w:type="dxa"/>
            </w:tcMar>
          </w:tcPr>
          <w:p w:rsidR="009579AB" w:rsidRPr="00F77746" w:rsidRDefault="009579AB" w:rsidP="00F77746">
            <w:pPr>
              <w:jc w:val="both"/>
              <w:rPr>
                <w:sz w:val="20"/>
                <w:szCs w:val="20"/>
              </w:rPr>
            </w:pPr>
            <w:r w:rsidRPr="00F77746">
              <w:rPr>
                <w:sz w:val="20"/>
                <w:szCs w:val="20"/>
              </w:rPr>
              <w:t>Иные межбюджетные трансферты</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0950070040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540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6000</w:t>
            </w:r>
          </w:p>
        </w:tc>
      </w:tr>
      <w:tr w:rsidR="009579AB" w:rsidRPr="00F77746" w:rsidTr="00653E97">
        <w:trPr>
          <w:trHeight w:val="250"/>
        </w:trPr>
        <w:tc>
          <w:tcPr>
            <w:tcW w:w="2689" w:type="dxa"/>
            <w:tcMar>
              <w:left w:w="103" w:type="dxa"/>
            </w:tcMar>
          </w:tcPr>
          <w:p w:rsidR="009579AB" w:rsidRPr="00F77746" w:rsidRDefault="009579AB" w:rsidP="00F77746">
            <w:pPr>
              <w:jc w:val="both"/>
              <w:rPr>
                <w:sz w:val="20"/>
                <w:szCs w:val="20"/>
              </w:rPr>
            </w:pPr>
            <w:r w:rsidRPr="00F77746">
              <w:rPr>
                <w:bCs/>
                <w:sz w:val="20"/>
                <w:szCs w:val="20"/>
              </w:rPr>
              <w:t>Межбюджетные трансферты о передаче полномочий организации ритуальных услуг населению</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0950070050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6000</w:t>
            </w:r>
          </w:p>
        </w:tc>
      </w:tr>
      <w:tr w:rsidR="009579AB" w:rsidRPr="00F77746" w:rsidTr="00653E97">
        <w:trPr>
          <w:trHeight w:val="250"/>
        </w:trPr>
        <w:tc>
          <w:tcPr>
            <w:tcW w:w="2689" w:type="dxa"/>
            <w:tcMar>
              <w:left w:w="103" w:type="dxa"/>
            </w:tcMar>
          </w:tcPr>
          <w:p w:rsidR="009579AB" w:rsidRPr="00F77746" w:rsidRDefault="009579AB" w:rsidP="00F77746">
            <w:pPr>
              <w:jc w:val="both"/>
              <w:rPr>
                <w:sz w:val="20"/>
                <w:szCs w:val="20"/>
              </w:rPr>
            </w:pPr>
            <w:r w:rsidRPr="00F77746">
              <w:rPr>
                <w:sz w:val="20"/>
                <w:szCs w:val="20"/>
              </w:rPr>
              <w:t>Межбюджетные трансферты</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0950070050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500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6000</w:t>
            </w:r>
          </w:p>
        </w:tc>
      </w:tr>
      <w:tr w:rsidR="009579AB" w:rsidRPr="00F77746" w:rsidTr="00653E97">
        <w:trPr>
          <w:trHeight w:val="250"/>
        </w:trPr>
        <w:tc>
          <w:tcPr>
            <w:tcW w:w="2689" w:type="dxa"/>
            <w:tcMar>
              <w:left w:w="103" w:type="dxa"/>
            </w:tcMar>
          </w:tcPr>
          <w:p w:rsidR="009579AB" w:rsidRPr="00F77746" w:rsidRDefault="009579AB" w:rsidP="00F77746">
            <w:pPr>
              <w:jc w:val="both"/>
              <w:rPr>
                <w:sz w:val="20"/>
                <w:szCs w:val="20"/>
              </w:rPr>
            </w:pPr>
            <w:r w:rsidRPr="00F77746">
              <w:rPr>
                <w:sz w:val="20"/>
                <w:szCs w:val="20"/>
              </w:rPr>
              <w:t>Иные межбюджетные трансферты</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0950070050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540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6000</w:t>
            </w:r>
          </w:p>
        </w:tc>
      </w:tr>
      <w:tr w:rsidR="009579AB" w:rsidRPr="00F77746" w:rsidTr="00653E97">
        <w:trPr>
          <w:trHeight w:val="250"/>
        </w:trPr>
        <w:tc>
          <w:tcPr>
            <w:tcW w:w="2689" w:type="dxa"/>
            <w:tcMar>
              <w:left w:w="103" w:type="dxa"/>
            </w:tcMar>
          </w:tcPr>
          <w:p w:rsidR="009579AB" w:rsidRPr="00F77746" w:rsidRDefault="009579AB" w:rsidP="00F77746">
            <w:pPr>
              <w:jc w:val="both"/>
              <w:rPr>
                <w:sz w:val="20"/>
                <w:szCs w:val="20"/>
              </w:rPr>
            </w:pPr>
            <w:r w:rsidRPr="00F77746">
              <w:rPr>
                <w:bCs/>
                <w:sz w:val="20"/>
                <w:szCs w:val="20"/>
              </w:rPr>
              <w:t>Межбюджетные трансферты на передачу полномочий по переданным полномочиям по определению поставщиков (подрядчиков, исполнителей) при осуществлении закупок товаров, работ, услуг конкурентными способами в форме: электронного аукциона, открытого конкурса, конкурса с ограниченным участием, двухэтапного конкурса, запроса предложений, запроса котировок</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0950070060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6000</w:t>
            </w:r>
          </w:p>
        </w:tc>
      </w:tr>
      <w:tr w:rsidR="009579AB" w:rsidRPr="00F77746" w:rsidTr="00653E97">
        <w:trPr>
          <w:trHeight w:val="250"/>
        </w:trPr>
        <w:tc>
          <w:tcPr>
            <w:tcW w:w="2689" w:type="dxa"/>
            <w:tcMar>
              <w:left w:w="103" w:type="dxa"/>
            </w:tcMar>
          </w:tcPr>
          <w:p w:rsidR="009579AB" w:rsidRPr="00F77746" w:rsidRDefault="009579AB" w:rsidP="00F77746">
            <w:pPr>
              <w:jc w:val="both"/>
              <w:rPr>
                <w:sz w:val="20"/>
                <w:szCs w:val="20"/>
              </w:rPr>
            </w:pPr>
            <w:r w:rsidRPr="00F77746">
              <w:rPr>
                <w:sz w:val="20"/>
                <w:szCs w:val="20"/>
              </w:rPr>
              <w:t>Межбюджетные трансферты</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0950070060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500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6000</w:t>
            </w:r>
          </w:p>
        </w:tc>
      </w:tr>
      <w:tr w:rsidR="009579AB" w:rsidRPr="00F77746" w:rsidTr="00653E97">
        <w:trPr>
          <w:trHeight w:val="250"/>
        </w:trPr>
        <w:tc>
          <w:tcPr>
            <w:tcW w:w="2689" w:type="dxa"/>
            <w:tcMar>
              <w:left w:w="103" w:type="dxa"/>
            </w:tcMar>
          </w:tcPr>
          <w:p w:rsidR="009579AB" w:rsidRPr="00F77746" w:rsidRDefault="009579AB" w:rsidP="00F77746">
            <w:pPr>
              <w:jc w:val="both"/>
              <w:rPr>
                <w:sz w:val="20"/>
                <w:szCs w:val="20"/>
              </w:rPr>
            </w:pPr>
            <w:r w:rsidRPr="00F77746">
              <w:rPr>
                <w:sz w:val="20"/>
                <w:szCs w:val="20"/>
              </w:rPr>
              <w:t>Иные межбюджетные трансферты</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01</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13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0950070060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540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6000</w:t>
            </w:r>
          </w:p>
        </w:tc>
      </w:tr>
      <w:tr w:rsidR="009579AB" w:rsidRPr="00F77746" w:rsidTr="00653E97">
        <w:trPr>
          <w:trHeight w:val="250"/>
        </w:trPr>
        <w:tc>
          <w:tcPr>
            <w:tcW w:w="2689" w:type="dxa"/>
            <w:tcMar>
              <w:left w:w="103" w:type="dxa"/>
            </w:tcMar>
          </w:tcPr>
          <w:p w:rsidR="009579AB" w:rsidRPr="00F77746" w:rsidRDefault="009579AB" w:rsidP="00F77746">
            <w:pPr>
              <w:jc w:val="both"/>
              <w:rPr>
                <w:sz w:val="20"/>
                <w:szCs w:val="20"/>
              </w:rPr>
            </w:pPr>
            <w:r w:rsidRPr="00F77746">
              <w:rPr>
                <w:b/>
                <w:bCs/>
                <w:sz w:val="20"/>
                <w:szCs w:val="20"/>
              </w:rPr>
              <w:t>Национальная оборона</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
                <w:bCs/>
                <w:sz w:val="20"/>
                <w:szCs w:val="20"/>
              </w:rPr>
              <w:t>02</w:t>
            </w:r>
          </w:p>
        </w:tc>
        <w:tc>
          <w:tcPr>
            <w:tcW w:w="1043"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425"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241200</w:t>
            </w:r>
          </w:p>
        </w:tc>
      </w:tr>
      <w:tr w:rsidR="009579AB" w:rsidRPr="00F77746" w:rsidTr="00653E97">
        <w:trPr>
          <w:trHeight w:val="250"/>
        </w:trPr>
        <w:tc>
          <w:tcPr>
            <w:tcW w:w="2689" w:type="dxa"/>
            <w:tcMar>
              <w:left w:w="103" w:type="dxa"/>
            </w:tcMar>
          </w:tcPr>
          <w:p w:rsidR="009579AB" w:rsidRPr="00F77746" w:rsidRDefault="009579AB" w:rsidP="00F77746">
            <w:pPr>
              <w:jc w:val="both"/>
              <w:rPr>
                <w:sz w:val="20"/>
                <w:szCs w:val="20"/>
              </w:rPr>
            </w:pPr>
            <w:r w:rsidRPr="00F77746">
              <w:rPr>
                <w:bCs/>
                <w:sz w:val="20"/>
                <w:szCs w:val="20"/>
              </w:rPr>
              <w:t>Мобилизационная и вневойсковая подготовка</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02</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03</w:t>
            </w:r>
          </w:p>
        </w:tc>
        <w:tc>
          <w:tcPr>
            <w:tcW w:w="142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241200</w:t>
            </w:r>
          </w:p>
        </w:tc>
      </w:tr>
      <w:tr w:rsidR="009579AB" w:rsidRPr="00F77746" w:rsidTr="00653E97">
        <w:trPr>
          <w:trHeight w:val="651"/>
        </w:trPr>
        <w:tc>
          <w:tcPr>
            <w:tcW w:w="2689" w:type="dxa"/>
            <w:tcMar>
              <w:left w:w="103" w:type="dxa"/>
            </w:tcMar>
          </w:tcPr>
          <w:p w:rsidR="009579AB" w:rsidRPr="00F77746" w:rsidRDefault="009579AB" w:rsidP="00F77746">
            <w:pPr>
              <w:jc w:val="both"/>
              <w:rPr>
                <w:sz w:val="20"/>
                <w:szCs w:val="20"/>
              </w:rPr>
            </w:pPr>
            <w:r w:rsidRPr="00F77746">
              <w:rPr>
                <w:sz w:val="20"/>
                <w:szCs w:val="20"/>
              </w:rPr>
              <w:t>Осуществление первичного воинского учета на территориях, где отсутствуют военные комиссариаты</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02</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0300051180</w:t>
            </w: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241200</w:t>
            </w:r>
          </w:p>
        </w:tc>
      </w:tr>
      <w:tr w:rsidR="009579AB" w:rsidRPr="00F77746" w:rsidTr="00653E97">
        <w:trPr>
          <w:trHeight w:val="475"/>
        </w:trPr>
        <w:tc>
          <w:tcPr>
            <w:tcW w:w="2689" w:type="dxa"/>
            <w:tcMar>
              <w:left w:w="103" w:type="dxa"/>
            </w:tcMar>
          </w:tcPr>
          <w:p w:rsidR="009579AB" w:rsidRPr="00F77746" w:rsidRDefault="009579AB" w:rsidP="00F77746">
            <w:pPr>
              <w:jc w:val="both"/>
              <w:rPr>
                <w:sz w:val="20"/>
                <w:szCs w:val="20"/>
              </w:rPr>
            </w:pPr>
            <w:r w:rsidRPr="00F7774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02</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0300051180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225225</w:t>
            </w:r>
          </w:p>
        </w:tc>
      </w:tr>
      <w:tr w:rsidR="009579AB" w:rsidRPr="00F77746" w:rsidTr="00653E97">
        <w:trPr>
          <w:trHeight w:val="475"/>
        </w:trPr>
        <w:tc>
          <w:tcPr>
            <w:tcW w:w="2689" w:type="dxa"/>
            <w:tcMar>
              <w:left w:w="103" w:type="dxa"/>
            </w:tcMar>
          </w:tcPr>
          <w:p w:rsidR="009579AB" w:rsidRPr="00F77746" w:rsidRDefault="009579AB" w:rsidP="00F77746">
            <w:pPr>
              <w:jc w:val="both"/>
              <w:rPr>
                <w:sz w:val="20"/>
                <w:szCs w:val="20"/>
              </w:rPr>
            </w:pPr>
            <w:r w:rsidRPr="00F77746">
              <w:rPr>
                <w:sz w:val="20"/>
                <w:szCs w:val="20"/>
              </w:rPr>
              <w:t>Расходы на выплаты персоналу государственных (муниципальных) органов</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02</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0300051180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120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225225</w:t>
            </w:r>
          </w:p>
        </w:tc>
      </w:tr>
      <w:tr w:rsidR="009579AB" w:rsidRPr="00F77746" w:rsidTr="00653E97">
        <w:trPr>
          <w:trHeight w:val="475"/>
        </w:trPr>
        <w:tc>
          <w:tcPr>
            <w:tcW w:w="2689"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для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02</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0300051180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15975</w:t>
            </w:r>
          </w:p>
        </w:tc>
      </w:tr>
      <w:tr w:rsidR="009579AB" w:rsidRPr="00F77746" w:rsidTr="00653E97">
        <w:trPr>
          <w:trHeight w:val="475"/>
        </w:trPr>
        <w:tc>
          <w:tcPr>
            <w:tcW w:w="2689" w:type="dxa"/>
            <w:tcMar>
              <w:left w:w="103" w:type="dxa"/>
            </w:tcMar>
          </w:tcPr>
          <w:p w:rsidR="009579AB" w:rsidRPr="00F77746" w:rsidRDefault="009579AB" w:rsidP="00F77746">
            <w:pPr>
              <w:jc w:val="both"/>
              <w:rPr>
                <w:sz w:val="20"/>
                <w:szCs w:val="20"/>
              </w:rPr>
            </w:pPr>
            <w:r w:rsidRPr="00F77746">
              <w:rPr>
                <w:sz w:val="20"/>
                <w:szCs w:val="20"/>
              </w:rPr>
              <w:t>Иные закупки товаров, работ и услуг для обеспечения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02</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0300051180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15975</w:t>
            </w:r>
          </w:p>
        </w:tc>
      </w:tr>
      <w:tr w:rsidR="009579AB" w:rsidRPr="00F77746" w:rsidTr="00653E97">
        <w:trPr>
          <w:trHeight w:val="475"/>
        </w:trPr>
        <w:tc>
          <w:tcPr>
            <w:tcW w:w="2689" w:type="dxa"/>
            <w:tcMar>
              <w:left w:w="103" w:type="dxa"/>
            </w:tcMar>
          </w:tcPr>
          <w:p w:rsidR="009579AB" w:rsidRPr="00F77746" w:rsidRDefault="009579AB" w:rsidP="00F77746">
            <w:pPr>
              <w:jc w:val="both"/>
              <w:rPr>
                <w:sz w:val="20"/>
                <w:szCs w:val="20"/>
              </w:rPr>
            </w:pPr>
            <w:r w:rsidRPr="00F77746">
              <w:rPr>
                <w:b/>
                <w:sz w:val="20"/>
                <w:szCs w:val="20"/>
              </w:rPr>
              <w:t>Национальная безопасность и правоохранительная деятельность</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03</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00</w:t>
            </w:r>
          </w:p>
        </w:tc>
        <w:tc>
          <w:tcPr>
            <w:tcW w:w="1425" w:type="dxa"/>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150000</w:t>
            </w:r>
          </w:p>
        </w:tc>
      </w:tr>
      <w:tr w:rsidR="009579AB" w:rsidRPr="00F77746" w:rsidTr="00653E97">
        <w:trPr>
          <w:trHeight w:val="475"/>
        </w:trPr>
        <w:tc>
          <w:tcPr>
            <w:tcW w:w="2689" w:type="dxa"/>
            <w:tcMar>
              <w:left w:w="103" w:type="dxa"/>
            </w:tcMar>
          </w:tcPr>
          <w:p w:rsidR="009579AB" w:rsidRPr="00F77746" w:rsidRDefault="009579AB" w:rsidP="00F77746">
            <w:pPr>
              <w:jc w:val="both"/>
              <w:rPr>
                <w:sz w:val="20"/>
                <w:szCs w:val="20"/>
              </w:rPr>
            </w:pPr>
            <w:r w:rsidRPr="00F77746">
              <w:rPr>
                <w:sz w:val="20"/>
                <w:szCs w:val="20"/>
              </w:rPr>
              <w:t>Защита населения и территории от чрезвычайных ситуаций природного и техногенного характера, гражданская оборона</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03</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w:t>
            </w:r>
          </w:p>
        </w:tc>
        <w:tc>
          <w:tcPr>
            <w:tcW w:w="1425"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150000</w:t>
            </w:r>
          </w:p>
        </w:tc>
      </w:tr>
      <w:tr w:rsidR="009579AB" w:rsidRPr="00F77746" w:rsidTr="00653E97">
        <w:trPr>
          <w:trHeight w:val="475"/>
        </w:trPr>
        <w:tc>
          <w:tcPr>
            <w:tcW w:w="2689" w:type="dxa"/>
            <w:tcMar>
              <w:left w:w="103" w:type="dxa"/>
            </w:tcMar>
          </w:tcPr>
          <w:p w:rsidR="009579AB" w:rsidRPr="00F77746" w:rsidRDefault="009579AB" w:rsidP="00F77746">
            <w:pPr>
              <w:jc w:val="both"/>
              <w:rPr>
                <w:sz w:val="20"/>
                <w:szCs w:val="20"/>
              </w:rPr>
            </w:pPr>
            <w:r w:rsidRPr="00F77746">
              <w:rPr>
                <w:sz w:val="20"/>
                <w:szCs w:val="20"/>
              </w:rPr>
              <w:t>Защита населения и территории от чрезвычайных ситуаций природного и техногенного характера, гражданская оборона</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03</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0940000000</w:t>
            </w: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150000</w:t>
            </w:r>
          </w:p>
        </w:tc>
      </w:tr>
      <w:tr w:rsidR="009579AB" w:rsidRPr="00F77746" w:rsidTr="00653E97">
        <w:trPr>
          <w:trHeight w:val="475"/>
        </w:trPr>
        <w:tc>
          <w:tcPr>
            <w:tcW w:w="2689" w:type="dxa"/>
            <w:tcMar>
              <w:left w:w="103" w:type="dxa"/>
            </w:tcMar>
          </w:tcPr>
          <w:p w:rsidR="009579AB" w:rsidRPr="00F77746" w:rsidRDefault="009579AB" w:rsidP="00F77746">
            <w:pPr>
              <w:jc w:val="both"/>
              <w:rPr>
                <w:sz w:val="20"/>
                <w:szCs w:val="20"/>
              </w:rPr>
            </w:pPr>
            <w:r w:rsidRPr="00F77746">
              <w:rPr>
                <w:sz w:val="20"/>
                <w:szCs w:val="20"/>
              </w:rPr>
              <w:t>Закупка товаров, работ и услуг для обеспечения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03</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0940000000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150000</w:t>
            </w:r>
          </w:p>
        </w:tc>
      </w:tr>
      <w:tr w:rsidR="009579AB" w:rsidRPr="00F77746" w:rsidTr="00653E97">
        <w:trPr>
          <w:trHeight w:val="475"/>
        </w:trPr>
        <w:tc>
          <w:tcPr>
            <w:tcW w:w="2689" w:type="dxa"/>
            <w:tcMar>
              <w:left w:w="103" w:type="dxa"/>
            </w:tcMar>
          </w:tcPr>
          <w:p w:rsidR="009579AB" w:rsidRPr="00F77746" w:rsidRDefault="009579AB" w:rsidP="00F77746">
            <w:pPr>
              <w:jc w:val="both"/>
              <w:rPr>
                <w:sz w:val="20"/>
                <w:szCs w:val="20"/>
              </w:rPr>
            </w:pPr>
            <w:r w:rsidRPr="00F77746">
              <w:rPr>
                <w:sz w:val="20"/>
                <w:szCs w:val="20"/>
              </w:rPr>
              <w:t>Иные закупки товаров, работ и услуг для обеспечения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03</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0940000000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150000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
                <w:bCs/>
                <w:sz w:val="20"/>
                <w:szCs w:val="20"/>
              </w:rPr>
              <w:t>Национальная экономика</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04</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00</w:t>
            </w:r>
          </w:p>
        </w:tc>
        <w:tc>
          <w:tcPr>
            <w:tcW w:w="1425"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3713560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
                <w:bCs/>
                <w:sz w:val="20"/>
                <w:szCs w:val="20"/>
              </w:rPr>
              <w:t>Сельское хозяйство и рыболовство</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04</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05</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
                <w:bCs/>
                <w:sz w:val="20"/>
                <w:szCs w:val="20"/>
              </w:rPr>
              <w:t>0000000000</w:t>
            </w:r>
          </w:p>
        </w:tc>
        <w:tc>
          <w:tcPr>
            <w:tcW w:w="1183" w:type="dxa"/>
            <w:tcBorders>
              <w:left w:val="single" w:sz="4" w:space="0" w:color="000001"/>
            </w:tcBorders>
            <w:tcMar>
              <w:left w:w="103" w:type="dxa"/>
            </w:tcMar>
          </w:tcPr>
          <w:p w:rsidR="009579AB" w:rsidRPr="00F77746" w:rsidRDefault="009579AB" w:rsidP="00F77746">
            <w:pPr>
              <w:snapToGrid w:val="0"/>
              <w:jc w:val="center"/>
              <w:rPr>
                <w:b/>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270000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Расходы на финансирование по мероприятию по борьбе с борщевиком «Сосновского»</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lang w:val="en-US"/>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lang w:val="en-US"/>
              </w:rPr>
              <w:t>04</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lang w:val="en-US"/>
              </w:rPr>
              <w:t>05</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lang w:val="en-US"/>
              </w:rPr>
              <w:t>34000S2250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lang w:val="en-US"/>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270000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для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lang w:val="en-US"/>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lang w:val="en-US"/>
              </w:rPr>
              <w:t>04</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lang w:val="en-US"/>
              </w:rPr>
              <w:t>05</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lang w:val="en-US"/>
              </w:rPr>
              <w:t>34000S2250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lang w:val="en-US"/>
              </w:rPr>
              <w:t>200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270000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lang w:val="en-US"/>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lang w:val="en-US"/>
              </w:rPr>
              <w:t>04</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lang w:val="en-US"/>
              </w:rPr>
              <w:t>05</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lang w:val="en-US"/>
              </w:rPr>
              <w:t>34000S2250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lang w:val="en-US"/>
              </w:rPr>
              <w:t>240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270000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Дорожное хозяйство</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04</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09</w:t>
            </w:r>
          </w:p>
        </w:tc>
        <w:tc>
          <w:tcPr>
            <w:tcW w:w="142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3343560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Содержание и ремонт автомобильных дорог в границах  Дмитриевского сельского поселения за счёт средств дорожного фонда</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04</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3150020090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2702100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для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04</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3150020090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2702100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04</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09</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3150020090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2702100</w:t>
            </w:r>
          </w:p>
        </w:tc>
      </w:tr>
      <w:tr w:rsidR="009579AB" w:rsidRPr="00F77746" w:rsidTr="00653E97">
        <w:trPr>
          <w:trHeight w:val="211"/>
        </w:trPr>
        <w:tc>
          <w:tcPr>
            <w:tcW w:w="2689" w:type="dxa"/>
            <w:tcMar>
              <w:left w:w="103" w:type="dxa"/>
            </w:tcMar>
          </w:tcPr>
          <w:p w:rsidR="009579AB" w:rsidRPr="00F77746" w:rsidRDefault="009579AB" w:rsidP="00F77746">
            <w:pPr>
              <w:jc w:val="both"/>
              <w:rPr>
                <w:bCs/>
                <w:sz w:val="20"/>
                <w:szCs w:val="20"/>
              </w:rPr>
            </w:pPr>
            <w:r w:rsidRPr="00F77746">
              <w:rPr>
                <w:bCs/>
                <w:sz w:val="20"/>
                <w:szCs w:val="20"/>
              </w:rPr>
              <w:t>Расходы на проектирование, капитальный ремонт и ремонт автомобильных дорог в границах Дмитриевского сельского поселения</w:t>
            </w:r>
          </w:p>
        </w:tc>
        <w:tc>
          <w:tcPr>
            <w:tcW w:w="1019"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04</w:t>
            </w:r>
          </w:p>
        </w:tc>
        <w:tc>
          <w:tcPr>
            <w:tcW w:w="104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09</w:t>
            </w:r>
          </w:p>
        </w:tc>
        <w:tc>
          <w:tcPr>
            <w:tcW w:w="1425"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31500</w:t>
            </w:r>
            <w:r w:rsidRPr="00F77746">
              <w:rPr>
                <w:bCs/>
                <w:sz w:val="20"/>
                <w:szCs w:val="20"/>
                <w:lang w:val="en-US"/>
              </w:rPr>
              <w:t>S</w:t>
            </w:r>
            <w:r w:rsidRPr="00F77746">
              <w:rPr>
                <w:bCs/>
                <w:sz w:val="20"/>
                <w:szCs w:val="20"/>
              </w:rPr>
              <w:t>1190</w:t>
            </w: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641460</w:t>
            </w:r>
          </w:p>
        </w:tc>
      </w:tr>
      <w:tr w:rsidR="009579AB" w:rsidRPr="00F77746" w:rsidTr="00653E97">
        <w:trPr>
          <w:trHeight w:val="211"/>
        </w:trPr>
        <w:tc>
          <w:tcPr>
            <w:tcW w:w="2689" w:type="dxa"/>
            <w:tcMar>
              <w:left w:w="103" w:type="dxa"/>
            </w:tcMar>
          </w:tcPr>
          <w:p w:rsidR="009579AB" w:rsidRPr="00F77746" w:rsidRDefault="009579AB" w:rsidP="00F77746">
            <w:pPr>
              <w:jc w:val="both"/>
              <w:rPr>
                <w:bCs/>
                <w:sz w:val="20"/>
                <w:szCs w:val="20"/>
              </w:rPr>
            </w:pPr>
            <w:r w:rsidRPr="00F77746">
              <w:rPr>
                <w:bCs/>
                <w:sz w:val="20"/>
                <w:szCs w:val="20"/>
              </w:rPr>
              <w:t>Закупка товаров, работ и услуг для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04</w:t>
            </w:r>
          </w:p>
        </w:tc>
        <w:tc>
          <w:tcPr>
            <w:tcW w:w="104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09</w:t>
            </w:r>
          </w:p>
        </w:tc>
        <w:tc>
          <w:tcPr>
            <w:tcW w:w="1425"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31500</w:t>
            </w:r>
            <w:r w:rsidRPr="00F77746">
              <w:rPr>
                <w:bCs/>
                <w:sz w:val="20"/>
                <w:szCs w:val="20"/>
                <w:lang w:val="en-US"/>
              </w:rPr>
              <w:t>S</w:t>
            </w:r>
            <w:r w:rsidRPr="00F77746">
              <w:rPr>
                <w:bCs/>
                <w:sz w:val="20"/>
                <w:szCs w:val="20"/>
              </w:rPr>
              <w:t>1190</w:t>
            </w: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200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641460</w:t>
            </w:r>
          </w:p>
        </w:tc>
      </w:tr>
      <w:tr w:rsidR="009579AB" w:rsidRPr="00F77746" w:rsidTr="00653E97">
        <w:trPr>
          <w:trHeight w:val="211"/>
        </w:trPr>
        <w:tc>
          <w:tcPr>
            <w:tcW w:w="2689" w:type="dxa"/>
            <w:tcMar>
              <w:left w:w="103" w:type="dxa"/>
            </w:tcMar>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w:t>
            </w:r>
          </w:p>
        </w:tc>
        <w:tc>
          <w:tcPr>
            <w:tcW w:w="1019"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04</w:t>
            </w:r>
          </w:p>
        </w:tc>
        <w:tc>
          <w:tcPr>
            <w:tcW w:w="104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09</w:t>
            </w:r>
          </w:p>
        </w:tc>
        <w:tc>
          <w:tcPr>
            <w:tcW w:w="1425"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31500</w:t>
            </w:r>
            <w:r w:rsidRPr="00F77746">
              <w:rPr>
                <w:bCs/>
                <w:sz w:val="20"/>
                <w:szCs w:val="20"/>
                <w:lang w:val="en-US"/>
              </w:rPr>
              <w:t>S</w:t>
            </w:r>
            <w:r w:rsidRPr="00F77746">
              <w:rPr>
                <w:bCs/>
                <w:sz w:val="20"/>
                <w:szCs w:val="20"/>
              </w:rPr>
              <w:t>1190</w:t>
            </w: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240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641460</w:t>
            </w:r>
          </w:p>
        </w:tc>
      </w:tr>
      <w:tr w:rsidR="009579AB" w:rsidRPr="00F77746" w:rsidTr="00653E97">
        <w:trPr>
          <w:trHeight w:val="211"/>
        </w:trPr>
        <w:tc>
          <w:tcPr>
            <w:tcW w:w="2689" w:type="dxa"/>
            <w:tcMar>
              <w:left w:w="103" w:type="dxa"/>
            </w:tcMar>
          </w:tcPr>
          <w:p w:rsidR="009579AB" w:rsidRPr="00F77746" w:rsidRDefault="009579AB" w:rsidP="00F77746">
            <w:pPr>
              <w:jc w:val="both"/>
              <w:rPr>
                <w:bCs/>
                <w:sz w:val="20"/>
                <w:szCs w:val="20"/>
              </w:rPr>
            </w:pPr>
            <w:r w:rsidRPr="00F77746">
              <w:rPr>
                <w:bCs/>
                <w:sz w:val="20"/>
                <w:szCs w:val="20"/>
              </w:rPr>
              <w:t>Другие вопросы в области национальной экономики</w:t>
            </w:r>
          </w:p>
        </w:tc>
        <w:tc>
          <w:tcPr>
            <w:tcW w:w="1019"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04</w:t>
            </w:r>
          </w:p>
        </w:tc>
        <w:tc>
          <w:tcPr>
            <w:tcW w:w="104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12</w:t>
            </w:r>
          </w:p>
        </w:tc>
        <w:tc>
          <w:tcPr>
            <w:tcW w:w="1425" w:type="dxa"/>
            <w:tcBorders>
              <w:left w:val="single" w:sz="4" w:space="0" w:color="000001"/>
            </w:tcBorders>
            <w:tcMar>
              <w:left w:w="103" w:type="dxa"/>
            </w:tcMar>
          </w:tcPr>
          <w:p w:rsidR="009579AB" w:rsidRPr="00F77746" w:rsidRDefault="009579AB" w:rsidP="00F77746">
            <w:pPr>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100000</w:t>
            </w:r>
          </w:p>
        </w:tc>
      </w:tr>
      <w:tr w:rsidR="009579AB" w:rsidRPr="00F77746" w:rsidTr="00653E97">
        <w:trPr>
          <w:trHeight w:val="211"/>
        </w:trPr>
        <w:tc>
          <w:tcPr>
            <w:tcW w:w="2689" w:type="dxa"/>
            <w:tcMar>
              <w:left w:w="103" w:type="dxa"/>
            </w:tcMar>
          </w:tcPr>
          <w:p w:rsidR="009579AB" w:rsidRPr="00F77746" w:rsidRDefault="009579AB" w:rsidP="00F77746">
            <w:pPr>
              <w:jc w:val="both"/>
              <w:rPr>
                <w:bCs/>
                <w:sz w:val="20"/>
                <w:szCs w:val="20"/>
              </w:rPr>
            </w:pPr>
            <w:r w:rsidRPr="00F77746">
              <w:rPr>
                <w:bCs/>
                <w:sz w:val="20"/>
                <w:szCs w:val="20"/>
              </w:rPr>
              <w:t>Мероприятия по землеустройству и землепользованию</w:t>
            </w:r>
          </w:p>
        </w:tc>
        <w:tc>
          <w:tcPr>
            <w:tcW w:w="1019"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04</w:t>
            </w:r>
          </w:p>
        </w:tc>
        <w:tc>
          <w:tcPr>
            <w:tcW w:w="104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12</w:t>
            </w:r>
          </w:p>
        </w:tc>
        <w:tc>
          <w:tcPr>
            <w:tcW w:w="1425"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3400020020</w:t>
            </w: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100000</w:t>
            </w:r>
          </w:p>
        </w:tc>
      </w:tr>
      <w:tr w:rsidR="009579AB" w:rsidRPr="00F77746" w:rsidTr="00653E97">
        <w:trPr>
          <w:trHeight w:val="211"/>
        </w:trPr>
        <w:tc>
          <w:tcPr>
            <w:tcW w:w="2689" w:type="dxa"/>
            <w:tcMar>
              <w:left w:w="103" w:type="dxa"/>
            </w:tcMar>
          </w:tcPr>
          <w:p w:rsidR="009579AB" w:rsidRPr="00F77746" w:rsidRDefault="009579AB" w:rsidP="00F77746">
            <w:pPr>
              <w:jc w:val="both"/>
              <w:rPr>
                <w:bCs/>
                <w:sz w:val="20"/>
                <w:szCs w:val="20"/>
              </w:rPr>
            </w:pPr>
            <w:r w:rsidRPr="00F77746">
              <w:rPr>
                <w:bCs/>
                <w:sz w:val="20"/>
                <w:szCs w:val="20"/>
              </w:rPr>
              <w:t>Закупка товаров, работ и услуг для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04</w:t>
            </w:r>
          </w:p>
        </w:tc>
        <w:tc>
          <w:tcPr>
            <w:tcW w:w="104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12</w:t>
            </w:r>
          </w:p>
        </w:tc>
        <w:tc>
          <w:tcPr>
            <w:tcW w:w="1425"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3400020020</w:t>
            </w: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200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100000</w:t>
            </w:r>
          </w:p>
        </w:tc>
      </w:tr>
      <w:tr w:rsidR="009579AB" w:rsidRPr="00F77746" w:rsidTr="00653E97">
        <w:trPr>
          <w:trHeight w:val="211"/>
        </w:trPr>
        <w:tc>
          <w:tcPr>
            <w:tcW w:w="2689" w:type="dxa"/>
            <w:tcMar>
              <w:left w:w="103" w:type="dxa"/>
            </w:tcMar>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w:t>
            </w:r>
          </w:p>
        </w:tc>
        <w:tc>
          <w:tcPr>
            <w:tcW w:w="1019"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04</w:t>
            </w:r>
          </w:p>
        </w:tc>
        <w:tc>
          <w:tcPr>
            <w:tcW w:w="104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12</w:t>
            </w:r>
          </w:p>
        </w:tc>
        <w:tc>
          <w:tcPr>
            <w:tcW w:w="1425"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3400020020</w:t>
            </w:r>
          </w:p>
        </w:tc>
        <w:tc>
          <w:tcPr>
            <w:tcW w:w="1183" w:type="dxa"/>
            <w:tcBorders>
              <w:left w:val="single" w:sz="4" w:space="0" w:color="000001"/>
            </w:tcBorders>
            <w:tcMar>
              <w:left w:w="103" w:type="dxa"/>
            </w:tcMar>
          </w:tcPr>
          <w:p w:rsidR="009579AB" w:rsidRPr="00F77746" w:rsidRDefault="009579AB" w:rsidP="00F77746">
            <w:pPr>
              <w:jc w:val="center"/>
              <w:rPr>
                <w:bCs/>
                <w:sz w:val="20"/>
                <w:szCs w:val="20"/>
              </w:rPr>
            </w:pPr>
            <w:r w:rsidRPr="00F77746">
              <w:rPr>
                <w:bCs/>
                <w:sz w:val="20"/>
                <w:szCs w:val="20"/>
              </w:rPr>
              <w:t>240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100000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
                <w:sz w:val="20"/>
                <w:szCs w:val="20"/>
              </w:rPr>
              <w:t>Жилищно-коммунальное хозяйство</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05</w:t>
            </w:r>
          </w:p>
        </w:tc>
        <w:tc>
          <w:tcPr>
            <w:tcW w:w="1043" w:type="dxa"/>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425" w:type="dxa"/>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3119462</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Жилищное хозяйство</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05</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50000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Мероприятия в области жилищного хозяйства</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05</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3600020030</w:t>
            </w: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50000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для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05</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3600020030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50000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05</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3600020030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50000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sz w:val="20"/>
                <w:szCs w:val="20"/>
              </w:rPr>
              <w:t>Благоустройство</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05</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03</w:t>
            </w:r>
          </w:p>
        </w:tc>
        <w:tc>
          <w:tcPr>
            <w:tcW w:w="1425"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3069462</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sz w:val="20"/>
                <w:szCs w:val="20"/>
              </w:rPr>
              <w:t>Уличное освещение</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05</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3620020050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652340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для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05</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3620020050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200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652340</w:t>
            </w:r>
          </w:p>
        </w:tc>
      </w:tr>
      <w:tr w:rsidR="009579AB" w:rsidRPr="00F77746" w:rsidTr="00653E97">
        <w:trPr>
          <w:trHeight w:val="211"/>
        </w:trPr>
        <w:tc>
          <w:tcPr>
            <w:tcW w:w="2689" w:type="dxa"/>
            <w:tcMar>
              <w:left w:w="103" w:type="dxa"/>
            </w:tcMar>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05</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3620020050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240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652340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Прочие мероприятия в области благоустройства</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05</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3620020070</w:t>
            </w:r>
          </w:p>
        </w:tc>
        <w:tc>
          <w:tcPr>
            <w:tcW w:w="1183"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2417122</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для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05</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3620020070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2417122</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05</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03</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3620020070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2417122</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
                <w:bCs/>
                <w:sz w:val="20"/>
                <w:szCs w:val="20"/>
              </w:rPr>
              <w:t>Культура, кинематография</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08</w:t>
            </w:r>
          </w:p>
        </w:tc>
        <w:tc>
          <w:tcPr>
            <w:tcW w:w="1043" w:type="dxa"/>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425" w:type="dxa"/>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2907575</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Культура</w:t>
            </w:r>
          </w:p>
        </w:tc>
        <w:tc>
          <w:tcPr>
            <w:tcW w:w="1019" w:type="dxa"/>
            <w:tcBorders>
              <w:left w:val="single" w:sz="4" w:space="0" w:color="000001"/>
            </w:tcBorders>
            <w:tcMar>
              <w:left w:w="103" w:type="dxa"/>
            </w:tcMar>
          </w:tcPr>
          <w:p w:rsidR="009579AB" w:rsidRPr="00F77746" w:rsidRDefault="009579AB" w:rsidP="00F77746">
            <w:pPr>
              <w:snapToGrid w:val="0"/>
              <w:jc w:val="center"/>
              <w:rPr>
                <w:bCs/>
                <w:sz w:val="20"/>
                <w:szCs w:val="20"/>
              </w:rPr>
            </w:pP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08</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2907575</w:t>
            </w:r>
          </w:p>
        </w:tc>
      </w:tr>
      <w:tr w:rsidR="009579AB" w:rsidRPr="00F77746" w:rsidTr="00653E97">
        <w:trPr>
          <w:trHeight w:val="211"/>
        </w:trPr>
        <w:tc>
          <w:tcPr>
            <w:tcW w:w="2689" w:type="dxa"/>
            <w:tcMar>
              <w:left w:w="103" w:type="dxa"/>
            </w:tcMar>
          </w:tcPr>
          <w:p w:rsidR="009579AB" w:rsidRPr="00F77746" w:rsidRDefault="009579AB" w:rsidP="00F77746">
            <w:pPr>
              <w:jc w:val="both"/>
              <w:rPr>
                <w:bCs/>
                <w:sz w:val="20"/>
                <w:szCs w:val="20"/>
              </w:rPr>
            </w:pPr>
            <w:r w:rsidRPr="00F77746">
              <w:rPr>
                <w:bCs/>
                <w:sz w:val="20"/>
                <w:szCs w:val="20"/>
              </w:rPr>
              <w:t>Межбюджетные трансферты на осуществление передаваемых полномочий по культуре</w:t>
            </w:r>
          </w:p>
        </w:tc>
        <w:tc>
          <w:tcPr>
            <w:tcW w:w="1019"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08</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snapToGrid w:val="0"/>
              <w:jc w:val="center"/>
              <w:rPr>
                <w:sz w:val="20"/>
                <w:szCs w:val="20"/>
              </w:rPr>
            </w:pPr>
            <w:r w:rsidRPr="00F77746">
              <w:rPr>
                <w:sz w:val="20"/>
                <w:szCs w:val="20"/>
              </w:rPr>
              <w:t>0950070030</w:t>
            </w: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90000</w:t>
            </w:r>
          </w:p>
        </w:tc>
      </w:tr>
      <w:tr w:rsidR="009579AB" w:rsidRPr="00F77746" w:rsidTr="00653E97">
        <w:trPr>
          <w:trHeight w:val="211"/>
        </w:trPr>
        <w:tc>
          <w:tcPr>
            <w:tcW w:w="2689" w:type="dxa"/>
            <w:tcMar>
              <w:left w:w="103" w:type="dxa"/>
            </w:tcMar>
          </w:tcPr>
          <w:p w:rsidR="009579AB" w:rsidRPr="00F77746" w:rsidRDefault="009579AB" w:rsidP="00F77746">
            <w:pPr>
              <w:jc w:val="both"/>
              <w:rPr>
                <w:bCs/>
                <w:sz w:val="20"/>
                <w:szCs w:val="20"/>
              </w:rPr>
            </w:pPr>
            <w:r w:rsidRPr="00F77746">
              <w:rPr>
                <w:bCs/>
                <w:sz w:val="20"/>
                <w:szCs w:val="20"/>
              </w:rPr>
              <w:t>Межбюджетные трансферты</w:t>
            </w:r>
          </w:p>
        </w:tc>
        <w:tc>
          <w:tcPr>
            <w:tcW w:w="1019"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08</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snapToGrid w:val="0"/>
              <w:jc w:val="center"/>
              <w:rPr>
                <w:sz w:val="20"/>
                <w:szCs w:val="20"/>
              </w:rPr>
            </w:pPr>
            <w:r w:rsidRPr="00F77746">
              <w:rPr>
                <w:sz w:val="20"/>
                <w:szCs w:val="20"/>
              </w:rPr>
              <w:t>0950070030</w:t>
            </w: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r w:rsidRPr="00F77746">
              <w:rPr>
                <w:sz w:val="20"/>
                <w:szCs w:val="20"/>
              </w:rPr>
              <w:t>500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90000</w:t>
            </w:r>
          </w:p>
        </w:tc>
      </w:tr>
      <w:tr w:rsidR="009579AB" w:rsidRPr="00F77746" w:rsidTr="00653E97">
        <w:trPr>
          <w:trHeight w:val="211"/>
        </w:trPr>
        <w:tc>
          <w:tcPr>
            <w:tcW w:w="2689" w:type="dxa"/>
            <w:tcMar>
              <w:left w:w="103" w:type="dxa"/>
            </w:tcMar>
          </w:tcPr>
          <w:p w:rsidR="009579AB" w:rsidRPr="00F77746" w:rsidRDefault="009579AB" w:rsidP="00F77746">
            <w:pPr>
              <w:jc w:val="both"/>
              <w:rPr>
                <w:bCs/>
                <w:sz w:val="20"/>
                <w:szCs w:val="20"/>
              </w:rPr>
            </w:pPr>
            <w:r w:rsidRPr="00F77746">
              <w:rPr>
                <w:bCs/>
                <w:sz w:val="20"/>
                <w:szCs w:val="20"/>
              </w:rPr>
              <w:t>Иные межбюджетные трансферты</w:t>
            </w:r>
          </w:p>
        </w:tc>
        <w:tc>
          <w:tcPr>
            <w:tcW w:w="1019" w:type="dxa"/>
            <w:tcBorders>
              <w:left w:val="single" w:sz="4" w:space="0" w:color="000001"/>
            </w:tcBorders>
            <w:tcMar>
              <w:left w:w="103" w:type="dxa"/>
            </w:tcMar>
          </w:tcPr>
          <w:p w:rsidR="009579AB" w:rsidRPr="00F77746" w:rsidRDefault="009579AB" w:rsidP="00F77746">
            <w:pPr>
              <w:snapToGrid w:val="0"/>
              <w:jc w:val="center"/>
              <w:rPr>
                <w:bCs/>
                <w:sz w:val="20"/>
                <w:szCs w:val="20"/>
              </w:rPr>
            </w:pPr>
            <w:r w:rsidRPr="00F77746">
              <w:rPr>
                <w:bCs/>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08</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snapToGrid w:val="0"/>
              <w:jc w:val="center"/>
              <w:rPr>
                <w:sz w:val="20"/>
                <w:szCs w:val="20"/>
              </w:rPr>
            </w:pPr>
            <w:r w:rsidRPr="00F77746">
              <w:rPr>
                <w:sz w:val="20"/>
                <w:szCs w:val="20"/>
              </w:rPr>
              <w:t>0950070030</w:t>
            </w: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r w:rsidRPr="00F77746">
              <w:rPr>
                <w:sz w:val="20"/>
                <w:szCs w:val="20"/>
              </w:rPr>
              <w:t>540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90000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Учреждения культуры и мероприятие в сфере культуры и кинематографии</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08</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4400000000</w:t>
            </w: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2817575</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Расходы на обеспечение деятельности (оказание услуг) подведомственных учреждений, в том числе на предоставление муниципальным бюджетам и автономным учреждениям субсидий</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08</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4400000591</w:t>
            </w: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1561244</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08</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4400000591</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1510434</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08</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4400000591</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1510434</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Иные бюджетные ассигнования</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08</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4400000591</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800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50810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Уплата сборов и иных платежей</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08</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4400000591</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850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50810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Библиотеки</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08</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4420000000</w:t>
            </w: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1256331</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Расходы на обеспечение деятельности (оказание услуг) подведомственных учреждений, в том числе на предоставление муниципальным бюджетам и автономным учреждениям субсидий</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08</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4420000591</w:t>
            </w: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1256331</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Закупка товаров, работ и услуг для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08</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4420000591</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1256331</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08</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4420000591</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240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1256331</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b/>
                <w:sz w:val="20"/>
                <w:szCs w:val="20"/>
              </w:rPr>
              <w:t>Социальная политика</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10</w:t>
            </w:r>
          </w:p>
        </w:tc>
        <w:tc>
          <w:tcPr>
            <w:tcW w:w="1043" w:type="dxa"/>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425" w:type="dxa"/>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b/>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b/>
                <w:sz w:val="20"/>
                <w:szCs w:val="20"/>
              </w:rPr>
              <w:t>40000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sz w:val="20"/>
                <w:szCs w:val="20"/>
              </w:rPr>
              <w:t>Пенсионное обеспечение</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40000</w:t>
            </w:r>
          </w:p>
        </w:tc>
      </w:tr>
      <w:tr w:rsidR="009579AB" w:rsidRPr="00F77746" w:rsidTr="00653E97">
        <w:trPr>
          <w:trHeight w:val="211"/>
        </w:trPr>
        <w:tc>
          <w:tcPr>
            <w:tcW w:w="2689" w:type="dxa"/>
            <w:tcMar>
              <w:left w:w="103" w:type="dxa"/>
            </w:tcMar>
          </w:tcPr>
          <w:p w:rsidR="009579AB" w:rsidRPr="00F77746" w:rsidRDefault="009579AB" w:rsidP="00F77746">
            <w:pPr>
              <w:jc w:val="both"/>
              <w:rPr>
                <w:sz w:val="20"/>
                <w:szCs w:val="20"/>
              </w:rPr>
            </w:pPr>
            <w:r w:rsidRPr="00F77746">
              <w:rPr>
                <w:sz w:val="20"/>
                <w:szCs w:val="20"/>
              </w:rPr>
              <w:t>Доплаты к пенсиям муниципальным служащим поселения</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3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w:t>
            </w:r>
          </w:p>
        </w:tc>
        <w:tc>
          <w:tcPr>
            <w:tcW w:w="104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4910000000</w:t>
            </w: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40000</w:t>
            </w:r>
          </w:p>
        </w:tc>
      </w:tr>
      <w:tr w:rsidR="009579AB" w:rsidRPr="00F77746" w:rsidTr="00653E97">
        <w:trPr>
          <w:trHeight w:val="445"/>
        </w:trPr>
        <w:tc>
          <w:tcPr>
            <w:tcW w:w="2689" w:type="dxa"/>
            <w:tcMar>
              <w:left w:w="103" w:type="dxa"/>
            </w:tcMar>
          </w:tcPr>
          <w:p w:rsidR="009579AB" w:rsidRPr="00F77746" w:rsidRDefault="009579AB" w:rsidP="00F77746">
            <w:pPr>
              <w:jc w:val="both"/>
              <w:rPr>
                <w:sz w:val="20"/>
                <w:szCs w:val="20"/>
              </w:rPr>
            </w:pPr>
            <w:r w:rsidRPr="00F77746">
              <w:rPr>
                <w:sz w:val="20"/>
                <w:szCs w:val="20"/>
              </w:rPr>
              <w:t>Доплаты к пенсиям муниципальных служащих</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2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w:t>
            </w:r>
          </w:p>
        </w:tc>
        <w:tc>
          <w:tcPr>
            <w:tcW w:w="105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4910080010</w:t>
            </w:r>
          </w:p>
        </w:tc>
        <w:tc>
          <w:tcPr>
            <w:tcW w:w="1183" w:type="dxa"/>
            <w:tcBorders>
              <w:left w:val="single" w:sz="4" w:space="0" w:color="000001"/>
            </w:tcBorders>
            <w:tcMar>
              <w:left w:w="103" w:type="dxa"/>
            </w:tcMar>
          </w:tcPr>
          <w:p w:rsidR="009579AB" w:rsidRPr="00F77746" w:rsidRDefault="009579AB" w:rsidP="00F77746">
            <w:pPr>
              <w:snapToGrid w:val="0"/>
              <w:jc w:val="center"/>
              <w:rPr>
                <w:sz w:val="20"/>
                <w:szCs w:val="20"/>
              </w:rPr>
            </w:pP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40000</w:t>
            </w:r>
          </w:p>
        </w:tc>
      </w:tr>
      <w:tr w:rsidR="009579AB" w:rsidRPr="00F77746" w:rsidTr="00653E97">
        <w:trPr>
          <w:trHeight w:val="351"/>
        </w:trPr>
        <w:tc>
          <w:tcPr>
            <w:tcW w:w="2689" w:type="dxa"/>
            <w:tcMar>
              <w:left w:w="103" w:type="dxa"/>
            </w:tcMar>
          </w:tcPr>
          <w:p w:rsidR="009579AB" w:rsidRPr="00F77746" w:rsidRDefault="009579AB" w:rsidP="00F77746">
            <w:pPr>
              <w:jc w:val="both"/>
              <w:rPr>
                <w:sz w:val="20"/>
                <w:szCs w:val="20"/>
              </w:rPr>
            </w:pPr>
            <w:r w:rsidRPr="00F77746">
              <w:rPr>
                <w:sz w:val="20"/>
                <w:szCs w:val="20"/>
              </w:rPr>
              <w:t>Социальное обеспечение и иные выплаты населению</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2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w:t>
            </w:r>
          </w:p>
        </w:tc>
        <w:tc>
          <w:tcPr>
            <w:tcW w:w="105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4910080010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300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40000</w:t>
            </w:r>
          </w:p>
        </w:tc>
      </w:tr>
      <w:tr w:rsidR="009579AB" w:rsidRPr="00F77746" w:rsidTr="00653E97">
        <w:trPr>
          <w:trHeight w:val="351"/>
        </w:trPr>
        <w:tc>
          <w:tcPr>
            <w:tcW w:w="2689" w:type="dxa"/>
            <w:tcMar>
              <w:left w:w="103" w:type="dxa"/>
            </w:tcMar>
          </w:tcPr>
          <w:p w:rsidR="009579AB" w:rsidRPr="00F77746" w:rsidRDefault="009579AB" w:rsidP="00F77746">
            <w:pPr>
              <w:jc w:val="both"/>
              <w:rPr>
                <w:sz w:val="20"/>
                <w:szCs w:val="20"/>
              </w:rPr>
            </w:pPr>
            <w:r w:rsidRPr="00F77746">
              <w:rPr>
                <w:bCs/>
                <w:sz w:val="20"/>
                <w:szCs w:val="20"/>
              </w:rPr>
              <w:t>Публичные нормативные социальные выплаты</w:t>
            </w:r>
          </w:p>
        </w:tc>
        <w:tc>
          <w:tcPr>
            <w:tcW w:w="1019"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999</w:t>
            </w:r>
          </w:p>
        </w:tc>
        <w:tc>
          <w:tcPr>
            <w:tcW w:w="92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10</w:t>
            </w:r>
          </w:p>
        </w:tc>
        <w:tc>
          <w:tcPr>
            <w:tcW w:w="1057" w:type="dxa"/>
            <w:gridSpan w:val="2"/>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01</w:t>
            </w:r>
          </w:p>
        </w:tc>
        <w:tc>
          <w:tcPr>
            <w:tcW w:w="1425" w:type="dxa"/>
            <w:tcBorders>
              <w:left w:val="single" w:sz="4" w:space="0" w:color="000001"/>
            </w:tcBorders>
            <w:tcMar>
              <w:left w:w="103" w:type="dxa"/>
            </w:tcMar>
          </w:tcPr>
          <w:p w:rsidR="009579AB" w:rsidRPr="00F77746" w:rsidRDefault="009579AB" w:rsidP="00F77746">
            <w:pPr>
              <w:jc w:val="center"/>
              <w:rPr>
                <w:sz w:val="20"/>
                <w:szCs w:val="20"/>
              </w:rPr>
            </w:pPr>
            <w:r w:rsidRPr="00F77746">
              <w:rPr>
                <w:bCs/>
                <w:sz w:val="20"/>
                <w:szCs w:val="20"/>
              </w:rPr>
              <w:t>4910080010</w:t>
            </w:r>
          </w:p>
        </w:tc>
        <w:tc>
          <w:tcPr>
            <w:tcW w:w="1183" w:type="dxa"/>
            <w:tcBorders>
              <w:left w:val="single" w:sz="4" w:space="0" w:color="000001"/>
            </w:tcBorders>
            <w:tcMar>
              <w:left w:w="103" w:type="dxa"/>
            </w:tcMar>
          </w:tcPr>
          <w:p w:rsidR="009579AB" w:rsidRPr="00F77746" w:rsidRDefault="009579AB" w:rsidP="00F77746">
            <w:pPr>
              <w:jc w:val="center"/>
              <w:rPr>
                <w:sz w:val="20"/>
                <w:szCs w:val="20"/>
              </w:rPr>
            </w:pPr>
            <w:r w:rsidRPr="00F77746">
              <w:rPr>
                <w:sz w:val="20"/>
                <w:szCs w:val="20"/>
              </w:rPr>
              <w:t>310</w:t>
            </w:r>
          </w:p>
        </w:tc>
        <w:tc>
          <w:tcPr>
            <w:tcW w:w="1171" w:type="dxa"/>
            <w:tcBorders>
              <w:left w:val="single" w:sz="4" w:space="0" w:color="000001"/>
              <w:right w:val="single" w:sz="4" w:space="0" w:color="000001"/>
            </w:tcBorders>
            <w:tcMar>
              <w:left w:w="103" w:type="dxa"/>
            </w:tcMar>
          </w:tcPr>
          <w:p w:rsidR="009579AB" w:rsidRPr="00F77746" w:rsidRDefault="009579AB" w:rsidP="00F77746">
            <w:pPr>
              <w:jc w:val="center"/>
              <w:rPr>
                <w:sz w:val="20"/>
                <w:szCs w:val="20"/>
              </w:rPr>
            </w:pPr>
            <w:r w:rsidRPr="00F77746">
              <w:rPr>
                <w:sz w:val="20"/>
                <w:szCs w:val="20"/>
              </w:rPr>
              <w:t>40000</w:t>
            </w:r>
          </w:p>
        </w:tc>
      </w:tr>
    </w:tbl>
    <w:p w:rsidR="009579AB" w:rsidRPr="00F77746" w:rsidRDefault="009579AB" w:rsidP="00653E97">
      <w:pPr>
        <w:rPr>
          <w:sz w:val="20"/>
          <w:szCs w:val="20"/>
        </w:rPr>
      </w:pPr>
    </w:p>
    <w:p w:rsidR="009579AB" w:rsidRPr="00F77746" w:rsidRDefault="009579AB" w:rsidP="00653E97">
      <w:pPr>
        <w:pStyle w:val="Heading2"/>
        <w:suppressAutoHyphens/>
        <w:spacing w:before="0" w:after="0"/>
        <w:jc w:val="center"/>
        <w:rPr>
          <w:rFonts w:ascii="Times New Roman" w:hAnsi="Times New Roman" w:cs="Times New Roman"/>
          <w:i w:val="0"/>
          <w:sz w:val="20"/>
          <w:szCs w:val="20"/>
        </w:rPr>
      </w:pPr>
      <w:r w:rsidRPr="00F77746">
        <w:rPr>
          <w:rFonts w:ascii="Times New Roman" w:hAnsi="Times New Roman" w:cs="Times New Roman"/>
          <w:i w:val="0"/>
          <w:sz w:val="20"/>
          <w:szCs w:val="20"/>
        </w:rPr>
        <w:t>РОССИЙСКАЯ ФЕДЕРАЦИЯ</w:t>
      </w:r>
    </w:p>
    <w:p w:rsidR="009579AB" w:rsidRPr="00F77746" w:rsidRDefault="009579AB" w:rsidP="00653E97">
      <w:pPr>
        <w:jc w:val="center"/>
        <w:rPr>
          <w:b/>
          <w:sz w:val="20"/>
          <w:szCs w:val="20"/>
        </w:rPr>
      </w:pPr>
      <w:r w:rsidRPr="00F77746">
        <w:rPr>
          <w:b/>
          <w:sz w:val="20"/>
          <w:szCs w:val="20"/>
        </w:rPr>
        <w:t>КОСТРОМСКАЯ ОБЛАСТЬ</w:t>
      </w:r>
    </w:p>
    <w:p w:rsidR="009579AB" w:rsidRPr="00F77746" w:rsidRDefault="009579AB" w:rsidP="00653E97">
      <w:pPr>
        <w:jc w:val="center"/>
        <w:rPr>
          <w:b/>
          <w:sz w:val="20"/>
          <w:szCs w:val="20"/>
        </w:rPr>
      </w:pPr>
      <w:r w:rsidRPr="00F77746">
        <w:rPr>
          <w:b/>
          <w:sz w:val="20"/>
          <w:szCs w:val="20"/>
        </w:rPr>
        <w:t>ГАЛИЧСКИЙ МУНИЦИПАЛЬНЫЙ РАЙОН</w:t>
      </w:r>
    </w:p>
    <w:p w:rsidR="009579AB" w:rsidRPr="00F77746" w:rsidRDefault="009579AB" w:rsidP="00653E97">
      <w:pPr>
        <w:pStyle w:val="Heading2"/>
        <w:suppressAutoHyphens/>
        <w:spacing w:before="0" w:after="0"/>
        <w:rPr>
          <w:rFonts w:ascii="Times New Roman" w:hAnsi="Times New Roman" w:cs="Times New Roman"/>
          <w:bCs w:val="0"/>
          <w:i w:val="0"/>
          <w:sz w:val="20"/>
          <w:szCs w:val="20"/>
        </w:rPr>
      </w:pPr>
    </w:p>
    <w:p w:rsidR="009579AB" w:rsidRPr="00F77746" w:rsidRDefault="009579AB" w:rsidP="00653E97">
      <w:pPr>
        <w:jc w:val="center"/>
        <w:rPr>
          <w:bCs/>
          <w:spacing w:val="20"/>
          <w:w w:val="120"/>
          <w:sz w:val="20"/>
          <w:szCs w:val="20"/>
          <w:lang w:eastAsia="ar-SA"/>
        </w:rPr>
      </w:pPr>
      <w:r w:rsidRPr="00F77746">
        <w:rPr>
          <w:bCs/>
          <w:spacing w:val="20"/>
          <w:w w:val="120"/>
          <w:sz w:val="20"/>
          <w:szCs w:val="20"/>
          <w:lang w:eastAsia="ar-SA"/>
        </w:rPr>
        <w:object w:dxaOrig="4199" w:dyaOrig="5196">
          <v:shape id="_x0000_i1033" type="#_x0000_t75" style="width:37.8pt;height:44.4pt" o:ole="">
            <v:imagedata r:id="rId7" o:title="" chromakey="#ebebeb" gain="112993f" blacklevel="-5898f"/>
          </v:shape>
          <o:OLEObject Type="Embed" ProgID="Unknown" ShapeID="_x0000_i1033" DrawAspect="Content" ObjectID="_1709035129" r:id="rId29"/>
        </w:object>
      </w:r>
    </w:p>
    <w:p w:rsidR="009579AB" w:rsidRPr="00F77746" w:rsidRDefault="009579AB" w:rsidP="00653E97">
      <w:pPr>
        <w:jc w:val="center"/>
        <w:rPr>
          <w:sz w:val="20"/>
          <w:szCs w:val="20"/>
        </w:rPr>
      </w:pPr>
    </w:p>
    <w:p w:rsidR="009579AB" w:rsidRPr="00F77746" w:rsidRDefault="009579AB" w:rsidP="00653E97">
      <w:pPr>
        <w:pStyle w:val="Heading2"/>
        <w:suppressAutoHyphens/>
        <w:spacing w:before="0" w:after="0"/>
        <w:jc w:val="center"/>
        <w:rPr>
          <w:rFonts w:ascii="Times New Roman" w:hAnsi="Times New Roman" w:cs="Times New Roman"/>
          <w:bCs w:val="0"/>
          <w:i w:val="0"/>
          <w:sz w:val="20"/>
          <w:szCs w:val="20"/>
        </w:rPr>
      </w:pPr>
      <w:r w:rsidRPr="00F77746">
        <w:rPr>
          <w:rFonts w:ascii="Times New Roman" w:hAnsi="Times New Roman" w:cs="Times New Roman"/>
          <w:bCs w:val="0"/>
          <w:i w:val="0"/>
          <w:sz w:val="20"/>
          <w:szCs w:val="20"/>
        </w:rPr>
        <w:t>СОВЕТ ДЕПУТАТОВ</w:t>
      </w:r>
    </w:p>
    <w:p w:rsidR="009579AB" w:rsidRPr="00F77746" w:rsidRDefault="009579AB" w:rsidP="00653E97">
      <w:pPr>
        <w:jc w:val="center"/>
        <w:rPr>
          <w:b/>
          <w:sz w:val="20"/>
          <w:szCs w:val="20"/>
        </w:rPr>
      </w:pPr>
      <w:r w:rsidRPr="00F77746">
        <w:rPr>
          <w:b/>
          <w:sz w:val="20"/>
          <w:szCs w:val="20"/>
        </w:rPr>
        <w:t>ДМИТРИЕВСКОГО СЕЛЬСКОГО ПОСЕЛЕНИЯ</w:t>
      </w:r>
    </w:p>
    <w:p w:rsidR="009579AB" w:rsidRPr="00F77746" w:rsidRDefault="009579AB" w:rsidP="00653E97">
      <w:pPr>
        <w:jc w:val="center"/>
        <w:rPr>
          <w:b/>
          <w:sz w:val="20"/>
          <w:szCs w:val="20"/>
        </w:rPr>
      </w:pPr>
    </w:p>
    <w:p w:rsidR="009579AB" w:rsidRPr="00F77746" w:rsidRDefault="009579AB" w:rsidP="00653E97">
      <w:pPr>
        <w:jc w:val="center"/>
        <w:rPr>
          <w:b/>
          <w:sz w:val="20"/>
          <w:szCs w:val="20"/>
        </w:rPr>
      </w:pPr>
      <w:r w:rsidRPr="00F77746">
        <w:rPr>
          <w:b/>
          <w:sz w:val="20"/>
          <w:szCs w:val="20"/>
        </w:rPr>
        <w:t>РЕШЕНИЕ</w:t>
      </w:r>
    </w:p>
    <w:p w:rsidR="009579AB" w:rsidRPr="00F77746" w:rsidRDefault="009579AB" w:rsidP="00653E97">
      <w:pPr>
        <w:jc w:val="center"/>
        <w:rPr>
          <w:b/>
          <w:sz w:val="20"/>
          <w:szCs w:val="20"/>
        </w:rPr>
      </w:pPr>
    </w:p>
    <w:p w:rsidR="009579AB" w:rsidRPr="00F77746" w:rsidRDefault="009579AB" w:rsidP="00653E97">
      <w:pPr>
        <w:rPr>
          <w:sz w:val="20"/>
          <w:szCs w:val="20"/>
        </w:rPr>
      </w:pPr>
      <w:r w:rsidRPr="00F77746">
        <w:rPr>
          <w:sz w:val="20"/>
          <w:szCs w:val="20"/>
        </w:rPr>
        <w:t>от  « 31 »  августа  2021 года  № 57</w:t>
      </w:r>
    </w:p>
    <w:p w:rsidR="009579AB" w:rsidRPr="00F77746" w:rsidRDefault="009579AB" w:rsidP="00F77746">
      <w:pPr>
        <w:rPr>
          <w:sz w:val="20"/>
          <w:szCs w:val="20"/>
        </w:rPr>
      </w:pPr>
    </w:p>
    <w:p w:rsidR="009579AB" w:rsidRPr="00F77746" w:rsidRDefault="009579AB" w:rsidP="00F77746">
      <w:pPr>
        <w:ind w:right="5575"/>
        <w:jc w:val="both"/>
        <w:rPr>
          <w:sz w:val="20"/>
          <w:szCs w:val="20"/>
        </w:rPr>
      </w:pPr>
      <w:r w:rsidRPr="00F77746">
        <w:rPr>
          <w:sz w:val="20"/>
          <w:szCs w:val="20"/>
        </w:rPr>
        <w:t>О внесении изменений в Правила благоустройства и обеспечения чистоты на территории населенных пунктов Дмитриевского сельского поселения Галичского муниципального района Костромской области</w:t>
      </w:r>
    </w:p>
    <w:p w:rsidR="009579AB" w:rsidRPr="00F77746" w:rsidRDefault="009579AB" w:rsidP="00F77746">
      <w:pPr>
        <w:jc w:val="center"/>
        <w:rPr>
          <w:sz w:val="20"/>
          <w:szCs w:val="20"/>
        </w:rPr>
      </w:pPr>
    </w:p>
    <w:p w:rsidR="009579AB" w:rsidRPr="00F77746" w:rsidRDefault="009579AB" w:rsidP="00F77746">
      <w:pPr>
        <w:ind w:firstLine="708"/>
        <w:jc w:val="both"/>
        <w:rPr>
          <w:sz w:val="20"/>
          <w:szCs w:val="20"/>
        </w:rPr>
      </w:pPr>
      <w:r w:rsidRPr="00F77746">
        <w:rPr>
          <w:sz w:val="20"/>
          <w:szCs w:val="20"/>
        </w:rPr>
        <w:t>Рассмотрев предложения администрации Дмитриевского сельского поселения, Совет депутатов Дмитриевского сельского поселения РЕШИЛ:</w:t>
      </w:r>
    </w:p>
    <w:p w:rsidR="009579AB" w:rsidRPr="00F77746" w:rsidRDefault="009579AB" w:rsidP="00F77746">
      <w:pPr>
        <w:ind w:firstLine="708"/>
        <w:jc w:val="both"/>
        <w:rPr>
          <w:sz w:val="20"/>
          <w:szCs w:val="20"/>
        </w:rPr>
      </w:pPr>
      <w:r w:rsidRPr="00F77746">
        <w:rPr>
          <w:sz w:val="20"/>
          <w:szCs w:val="20"/>
        </w:rPr>
        <w:t>1. Внести в Правила благоустройства  и обеспечения  чистоты на территории населенных пунктов Дмитриевского сельского поселения Галичского муниципального района Костромской области, утвержденные решением Совета депутатов Дмитриевского сельского поселения от 25 июня 2012 года № 131 следующие изменения:</w:t>
      </w:r>
    </w:p>
    <w:p w:rsidR="009579AB" w:rsidRPr="00F77746" w:rsidRDefault="009579AB" w:rsidP="00F77746">
      <w:pPr>
        <w:ind w:firstLine="708"/>
        <w:jc w:val="both"/>
        <w:rPr>
          <w:sz w:val="20"/>
          <w:szCs w:val="20"/>
        </w:rPr>
      </w:pPr>
      <w:r w:rsidRPr="00F77746">
        <w:rPr>
          <w:sz w:val="20"/>
          <w:szCs w:val="20"/>
        </w:rPr>
        <w:t>1.1. В абзаце 5 пункта 1 статьи 3 слова «, но не более пяти» исключить.</w:t>
      </w:r>
    </w:p>
    <w:p w:rsidR="009579AB" w:rsidRPr="00F77746" w:rsidRDefault="009579AB" w:rsidP="00F77746">
      <w:pPr>
        <w:ind w:firstLine="720"/>
        <w:jc w:val="both"/>
        <w:rPr>
          <w:sz w:val="20"/>
          <w:szCs w:val="20"/>
        </w:rPr>
      </w:pPr>
      <w:r w:rsidRPr="00F77746">
        <w:rPr>
          <w:sz w:val="20"/>
          <w:szCs w:val="20"/>
        </w:rPr>
        <w:t xml:space="preserve">1.2. </w:t>
      </w:r>
      <w:bookmarkStart w:id="3" w:name="sub_12173"/>
      <w:r w:rsidRPr="00F77746">
        <w:rPr>
          <w:sz w:val="20"/>
          <w:szCs w:val="20"/>
        </w:rPr>
        <w:t>Подпункт 2 пункта 18 статьи 3 изложить в новой редакции:</w:t>
      </w:r>
    </w:p>
    <w:p w:rsidR="009579AB" w:rsidRPr="00F77746" w:rsidRDefault="009579AB" w:rsidP="00F77746">
      <w:pPr>
        <w:ind w:firstLine="720"/>
        <w:jc w:val="both"/>
        <w:rPr>
          <w:sz w:val="20"/>
          <w:szCs w:val="20"/>
        </w:rPr>
      </w:pPr>
      <w:r w:rsidRPr="00F77746">
        <w:rPr>
          <w:sz w:val="20"/>
          <w:szCs w:val="20"/>
        </w:rPr>
        <w:t>«2) сжигание отходов производства и потребления, в том числе дурно пахнущих без специальных установок, предусмотренных правилами, утвержденными федеральным органом исполнительной власти в области охраны окружающей среды;».</w:t>
      </w:r>
    </w:p>
    <w:bookmarkEnd w:id="3"/>
    <w:p w:rsidR="009579AB" w:rsidRPr="00F77746" w:rsidRDefault="009579AB" w:rsidP="00F77746">
      <w:pPr>
        <w:ind w:firstLine="708"/>
        <w:jc w:val="both"/>
        <w:rPr>
          <w:sz w:val="20"/>
          <w:szCs w:val="20"/>
        </w:rPr>
      </w:pPr>
    </w:p>
    <w:p w:rsidR="009579AB" w:rsidRPr="00F77746" w:rsidRDefault="009579AB" w:rsidP="00F77746">
      <w:pPr>
        <w:ind w:firstLine="720"/>
        <w:jc w:val="both"/>
        <w:rPr>
          <w:sz w:val="20"/>
          <w:szCs w:val="20"/>
        </w:rPr>
      </w:pPr>
      <w:r w:rsidRPr="00F77746">
        <w:rPr>
          <w:sz w:val="20"/>
          <w:szCs w:val="20"/>
        </w:rPr>
        <w:t>2. Настоящее решение вступает в силу со дня его официального опубликования (обнародования).</w:t>
      </w:r>
    </w:p>
    <w:p w:rsidR="009579AB" w:rsidRPr="00F77746" w:rsidRDefault="009579AB" w:rsidP="00F77746">
      <w:pPr>
        <w:ind w:firstLine="720"/>
        <w:jc w:val="both"/>
        <w:rPr>
          <w:sz w:val="20"/>
          <w:szCs w:val="20"/>
        </w:rPr>
      </w:pPr>
    </w:p>
    <w:p w:rsidR="009579AB" w:rsidRPr="00F77746" w:rsidRDefault="009579AB" w:rsidP="00F77746">
      <w:pPr>
        <w:jc w:val="both"/>
        <w:rPr>
          <w:sz w:val="20"/>
          <w:szCs w:val="20"/>
        </w:rPr>
      </w:pPr>
      <w:r w:rsidRPr="00F77746">
        <w:rPr>
          <w:sz w:val="20"/>
          <w:szCs w:val="20"/>
        </w:rPr>
        <w:t>Глава Дмитриевского</w:t>
      </w:r>
    </w:p>
    <w:p w:rsidR="009579AB" w:rsidRPr="00F77746" w:rsidRDefault="009579AB" w:rsidP="00F77746">
      <w:pPr>
        <w:jc w:val="both"/>
        <w:rPr>
          <w:sz w:val="20"/>
          <w:szCs w:val="20"/>
        </w:rPr>
      </w:pPr>
      <w:r w:rsidRPr="00F77746">
        <w:rPr>
          <w:sz w:val="20"/>
          <w:szCs w:val="20"/>
        </w:rPr>
        <w:t xml:space="preserve">сельского поселения                                                                            А.В. Тютин </w:t>
      </w:r>
    </w:p>
    <w:p w:rsidR="009579AB" w:rsidRPr="00F77746" w:rsidRDefault="009579AB" w:rsidP="00B26337">
      <w:pPr>
        <w:widowControl w:val="0"/>
        <w:tabs>
          <w:tab w:val="left" w:pos="5643"/>
          <w:tab w:val="left" w:pos="6213"/>
          <w:tab w:val="left" w:pos="7125"/>
        </w:tabs>
        <w:suppressAutoHyphens/>
        <w:contextualSpacing/>
        <w:rPr>
          <w:sz w:val="20"/>
          <w:szCs w:val="20"/>
        </w:rPr>
      </w:pPr>
    </w:p>
    <w:p w:rsidR="009579AB" w:rsidRPr="00F77746" w:rsidRDefault="009579AB" w:rsidP="00F77746">
      <w:pPr>
        <w:jc w:val="center"/>
        <w:rPr>
          <w:sz w:val="20"/>
          <w:szCs w:val="20"/>
        </w:rPr>
      </w:pPr>
    </w:p>
    <w:p w:rsidR="009579AB" w:rsidRPr="00F77746" w:rsidRDefault="009579AB" w:rsidP="00653E97">
      <w:pPr>
        <w:jc w:val="center"/>
        <w:rPr>
          <w:b/>
          <w:sz w:val="20"/>
          <w:szCs w:val="20"/>
        </w:rPr>
      </w:pPr>
      <w:r w:rsidRPr="00F77746">
        <w:rPr>
          <w:spacing w:val="20"/>
          <w:sz w:val="20"/>
          <w:szCs w:val="20"/>
        </w:rPr>
        <w:object w:dxaOrig="4199" w:dyaOrig="5196">
          <v:shape id="_x0000_i1034" type="#_x0000_t75" style="width:37.8pt;height:44.4pt" o:ole="">
            <v:imagedata r:id="rId7" o:title="" chromakey="#ebebeb" gain="112993f" blacklevel="-5898f"/>
          </v:shape>
          <o:OLEObject Type="Embed" ProgID="Unknown" ShapeID="_x0000_i1034" DrawAspect="Content" ObjectID="_1709035130" r:id="rId30"/>
        </w:object>
      </w:r>
    </w:p>
    <w:p w:rsidR="009579AB" w:rsidRPr="00F77746" w:rsidRDefault="009579AB" w:rsidP="00653E97">
      <w:pPr>
        <w:jc w:val="center"/>
        <w:rPr>
          <w:b/>
          <w:sz w:val="20"/>
          <w:szCs w:val="20"/>
        </w:rPr>
      </w:pPr>
    </w:p>
    <w:p w:rsidR="009579AB" w:rsidRPr="00F77746" w:rsidRDefault="009579AB" w:rsidP="00653E97">
      <w:pPr>
        <w:pStyle w:val="Subtitle"/>
        <w:rPr>
          <w:rFonts w:ascii="Times New Roman" w:hAnsi="Times New Roman"/>
          <w:b/>
          <w:bCs/>
          <w:sz w:val="20"/>
        </w:rPr>
      </w:pPr>
      <w:r w:rsidRPr="00F77746">
        <w:rPr>
          <w:rFonts w:ascii="Times New Roman" w:hAnsi="Times New Roman"/>
          <w:b/>
          <w:bCs/>
          <w:sz w:val="20"/>
        </w:rPr>
        <w:t>АДМИНИСТРАЦИЯ</w:t>
      </w:r>
    </w:p>
    <w:p w:rsidR="009579AB" w:rsidRPr="00F77746" w:rsidRDefault="009579AB" w:rsidP="00653E97">
      <w:pPr>
        <w:pStyle w:val="Subtitle"/>
        <w:rPr>
          <w:rFonts w:ascii="Times New Roman" w:hAnsi="Times New Roman"/>
          <w:sz w:val="20"/>
        </w:rPr>
      </w:pPr>
      <w:r w:rsidRPr="00F77746">
        <w:rPr>
          <w:rFonts w:ascii="Times New Roman" w:hAnsi="Times New Roman"/>
          <w:b/>
          <w:bCs/>
          <w:sz w:val="20"/>
        </w:rPr>
        <w:t>ДМИТРИЕВСКОГО СЕЛЬСКОГО ПОСЕЛЕНИЯ</w:t>
      </w:r>
    </w:p>
    <w:p w:rsidR="009579AB" w:rsidRPr="00F77746" w:rsidRDefault="009579AB" w:rsidP="00653E97">
      <w:pPr>
        <w:pStyle w:val="Subtitle"/>
        <w:rPr>
          <w:rFonts w:ascii="Times New Roman" w:hAnsi="Times New Roman"/>
          <w:sz w:val="20"/>
        </w:rPr>
      </w:pPr>
      <w:r w:rsidRPr="00F77746">
        <w:rPr>
          <w:rFonts w:ascii="Times New Roman" w:hAnsi="Times New Roman"/>
          <w:b/>
          <w:bCs/>
          <w:sz w:val="20"/>
        </w:rPr>
        <w:t>ГАЛИЧСКОГО МУНИЦИПАЛЬНОГО РАЙОНА</w:t>
      </w:r>
    </w:p>
    <w:p w:rsidR="009579AB" w:rsidRPr="00F77746" w:rsidRDefault="009579AB" w:rsidP="00653E97">
      <w:pPr>
        <w:pStyle w:val="Subtitle"/>
        <w:rPr>
          <w:rFonts w:ascii="Times New Roman" w:hAnsi="Times New Roman"/>
          <w:b/>
          <w:bCs/>
          <w:sz w:val="20"/>
        </w:rPr>
      </w:pPr>
      <w:r w:rsidRPr="00F77746">
        <w:rPr>
          <w:rFonts w:ascii="Times New Roman" w:hAnsi="Times New Roman"/>
          <w:b/>
          <w:bCs/>
          <w:sz w:val="20"/>
        </w:rPr>
        <w:t>КОСТРОМСКОЙ ОБЛАСТИ</w:t>
      </w:r>
    </w:p>
    <w:p w:rsidR="009579AB" w:rsidRPr="00F77746" w:rsidRDefault="009579AB" w:rsidP="00653E97">
      <w:pPr>
        <w:pStyle w:val="Subtitle"/>
        <w:rPr>
          <w:rFonts w:ascii="Times New Roman" w:hAnsi="Times New Roman"/>
          <w:sz w:val="20"/>
        </w:rPr>
      </w:pPr>
    </w:p>
    <w:p w:rsidR="009579AB" w:rsidRPr="00F77746" w:rsidRDefault="009579AB" w:rsidP="00653E97">
      <w:pPr>
        <w:jc w:val="center"/>
        <w:rPr>
          <w:sz w:val="20"/>
          <w:szCs w:val="20"/>
        </w:rPr>
      </w:pPr>
      <w:r w:rsidRPr="00F77746">
        <w:rPr>
          <w:sz w:val="20"/>
          <w:szCs w:val="20"/>
        </w:rPr>
        <w:t>П О С Т А Н О В Л Е Н И Е</w:t>
      </w:r>
    </w:p>
    <w:p w:rsidR="009579AB" w:rsidRPr="00F77746" w:rsidRDefault="009579AB" w:rsidP="00653E97">
      <w:pPr>
        <w:jc w:val="center"/>
        <w:rPr>
          <w:sz w:val="20"/>
          <w:szCs w:val="20"/>
        </w:rPr>
      </w:pPr>
    </w:p>
    <w:p w:rsidR="009579AB" w:rsidRPr="00F77746" w:rsidRDefault="009579AB" w:rsidP="00653E97">
      <w:pPr>
        <w:pStyle w:val="Heading1"/>
        <w:spacing w:before="0" w:after="0"/>
        <w:jc w:val="center"/>
        <w:rPr>
          <w:rFonts w:ascii="Times New Roman" w:hAnsi="Times New Roman" w:cs="Times New Roman"/>
          <w:sz w:val="20"/>
          <w:szCs w:val="20"/>
        </w:rPr>
      </w:pPr>
      <w:r w:rsidRPr="00F77746">
        <w:rPr>
          <w:rFonts w:ascii="Times New Roman" w:hAnsi="Times New Roman" w:cs="Times New Roman"/>
          <w:sz w:val="20"/>
          <w:szCs w:val="20"/>
        </w:rPr>
        <w:t>от 27 августа 2021 № 38</w:t>
      </w:r>
    </w:p>
    <w:p w:rsidR="009579AB" w:rsidRPr="00F77746" w:rsidRDefault="009579AB" w:rsidP="00653E97">
      <w:pPr>
        <w:rPr>
          <w:sz w:val="20"/>
          <w:szCs w:val="20"/>
        </w:rPr>
      </w:pPr>
    </w:p>
    <w:p w:rsidR="009579AB" w:rsidRPr="00F77746" w:rsidRDefault="009579AB" w:rsidP="00653E97">
      <w:pPr>
        <w:jc w:val="center"/>
        <w:rPr>
          <w:sz w:val="20"/>
          <w:szCs w:val="20"/>
        </w:rPr>
      </w:pPr>
      <w:r w:rsidRPr="00F77746">
        <w:rPr>
          <w:sz w:val="20"/>
          <w:szCs w:val="20"/>
        </w:rPr>
        <w:t>д. Дмитриевское</w:t>
      </w:r>
    </w:p>
    <w:p w:rsidR="009579AB" w:rsidRPr="00F77746" w:rsidRDefault="009579AB" w:rsidP="00653E97">
      <w:pPr>
        <w:jc w:val="center"/>
        <w:rPr>
          <w:sz w:val="20"/>
          <w:szCs w:val="20"/>
        </w:rPr>
      </w:pPr>
    </w:p>
    <w:p w:rsidR="009579AB" w:rsidRPr="00F77746" w:rsidRDefault="009579AB" w:rsidP="00653E97">
      <w:pPr>
        <w:jc w:val="center"/>
        <w:rPr>
          <w:b/>
          <w:sz w:val="20"/>
          <w:szCs w:val="20"/>
        </w:rPr>
      </w:pPr>
      <w:r w:rsidRPr="00F77746">
        <w:rPr>
          <w:b/>
          <w:sz w:val="20"/>
          <w:szCs w:val="20"/>
        </w:rPr>
        <w:t xml:space="preserve">Об утверждении отчета об исполнении бюджета сельского поселения </w:t>
      </w:r>
    </w:p>
    <w:p w:rsidR="009579AB" w:rsidRPr="00F77746" w:rsidRDefault="009579AB" w:rsidP="00653E97">
      <w:pPr>
        <w:jc w:val="center"/>
        <w:rPr>
          <w:b/>
          <w:sz w:val="20"/>
          <w:szCs w:val="20"/>
        </w:rPr>
      </w:pPr>
      <w:r w:rsidRPr="00F77746">
        <w:rPr>
          <w:b/>
          <w:sz w:val="20"/>
          <w:szCs w:val="20"/>
        </w:rPr>
        <w:t>за 1 полугодие 2021 года</w:t>
      </w:r>
    </w:p>
    <w:p w:rsidR="009579AB" w:rsidRPr="00F77746" w:rsidRDefault="009579AB" w:rsidP="00653E97">
      <w:pPr>
        <w:jc w:val="center"/>
        <w:rPr>
          <w:sz w:val="20"/>
          <w:szCs w:val="20"/>
        </w:rPr>
      </w:pPr>
    </w:p>
    <w:p w:rsidR="009579AB" w:rsidRPr="00F77746" w:rsidRDefault="009579AB" w:rsidP="00653E97">
      <w:pPr>
        <w:ind w:firstLine="720"/>
        <w:jc w:val="both"/>
        <w:rPr>
          <w:sz w:val="20"/>
          <w:szCs w:val="20"/>
        </w:rPr>
      </w:pPr>
      <w:r w:rsidRPr="00F77746">
        <w:rPr>
          <w:sz w:val="20"/>
          <w:szCs w:val="20"/>
        </w:rPr>
        <w:t>В целях исполнения статьи 264.2 Бюджетного кодекса Российской Федерации, администрация Дмитриевского сельского поселения</w:t>
      </w:r>
    </w:p>
    <w:p w:rsidR="009579AB" w:rsidRPr="00F77746" w:rsidRDefault="009579AB" w:rsidP="00653E97">
      <w:pPr>
        <w:ind w:firstLine="720"/>
        <w:jc w:val="both"/>
        <w:rPr>
          <w:sz w:val="20"/>
          <w:szCs w:val="20"/>
        </w:rPr>
      </w:pPr>
      <w:r w:rsidRPr="00F77746">
        <w:rPr>
          <w:sz w:val="20"/>
          <w:szCs w:val="20"/>
        </w:rPr>
        <w:t>ПОСТАНОВЛЯЕТ:</w:t>
      </w:r>
    </w:p>
    <w:p w:rsidR="009579AB" w:rsidRPr="00F77746" w:rsidRDefault="009579AB" w:rsidP="00653E97">
      <w:pPr>
        <w:ind w:firstLine="720"/>
        <w:jc w:val="both"/>
        <w:rPr>
          <w:sz w:val="20"/>
          <w:szCs w:val="20"/>
        </w:rPr>
      </w:pPr>
      <w:r w:rsidRPr="00F77746">
        <w:rPr>
          <w:sz w:val="20"/>
          <w:szCs w:val="20"/>
        </w:rPr>
        <w:t>1. Утвердить прилагаемый отчет об исполнении бюджета сельского поселения за 1 полугодие 2021 года.</w:t>
      </w:r>
    </w:p>
    <w:p w:rsidR="009579AB" w:rsidRPr="00F77746" w:rsidRDefault="009579AB" w:rsidP="00653E97">
      <w:pPr>
        <w:ind w:firstLine="720"/>
        <w:jc w:val="both"/>
        <w:rPr>
          <w:sz w:val="20"/>
          <w:szCs w:val="20"/>
        </w:rPr>
      </w:pPr>
      <w:r w:rsidRPr="00F77746">
        <w:rPr>
          <w:sz w:val="20"/>
          <w:szCs w:val="20"/>
        </w:rPr>
        <w:t>2. Настоящее постановление вступает в силу со дня подписания и подлежит официальному опубликованию.</w:t>
      </w:r>
    </w:p>
    <w:p w:rsidR="009579AB" w:rsidRPr="00F77746" w:rsidRDefault="009579AB" w:rsidP="00653E97">
      <w:pPr>
        <w:rPr>
          <w:sz w:val="20"/>
          <w:szCs w:val="20"/>
        </w:rPr>
      </w:pPr>
    </w:p>
    <w:p w:rsidR="009579AB" w:rsidRPr="00F77746" w:rsidRDefault="009579AB" w:rsidP="00F77746">
      <w:pPr>
        <w:rPr>
          <w:sz w:val="20"/>
          <w:szCs w:val="20"/>
        </w:rPr>
      </w:pPr>
      <w:r w:rsidRPr="00F77746">
        <w:rPr>
          <w:sz w:val="20"/>
          <w:szCs w:val="20"/>
        </w:rPr>
        <w:t>Глава сельского поселения:</w:t>
      </w:r>
      <w:r w:rsidRPr="00F77746">
        <w:rPr>
          <w:sz w:val="20"/>
          <w:szCs w:val="20"/>
        </w:rPr>
        <w:tab/>
      </w:r>
      <w:r w:rsidRPr="00F77746">
        <w:rPr>
          <w:sz w:val="20"/>
          <w:szCs w:val="20"/>
        </w:rPr>
        <w:tab/>
      </w:r>
      <w:r w:rsidRPr="00F77746">
        <w:rPr>
          <w:sz w:val="20"/>
          <w:szCs w:val="20"/>
        </w:rPr>
        <w:tab/>
      </w:r>
      <w:r w:rsidRPr="00F77746">
        <w:rPr>
          <w:sz w:val="20"/>
          <w:szCs w:val="20"/>
        </w:rPr>
        <w:tab/>
      </w:r>
      <w:r w:rsidRPr="00F77746">
        <w:rPr>
          <w:sz w:val="20"/>
          <w:szCs w:val="20"/>
        </w:rPr>
        <w:tab/>
        <w:t>А. В. Тютин</w:t>
      </w:r>
    </w:p>
    <w:p w:rsidR="009579AB" w:rsidRPr="00F77746" w:rsidRDefault="009579AB" w:rsidP="00F77746">
      <w:pPr>
        <w:rPr>
          <w:sz w:val="20"/>
          <w:szCs w:val="20"/>
        </w:rPr>
      </w:pPr>
    </w:p>
    <w:p w:rsidR="009579AB" w:rsidRPr="00F77746" w:rsidRDefault="009579AB" w:rsidP="00F77746">
      <w:pPr>
        <w:rPr>
          <w:sz w:val="20"/>
          <w:szCs w:val="20"/>
        </w:rPr>
      </w:pPr>
    </w:p>
    <w:p w:rsidR="009579AB" w:rsidRPr="00F77746" w:rsidRDefault="009579AB" w:rsidP="00F77746">
      <w:pPr>
        <w:ind w:left="5580"/>
        <w:jc w:val="center"/>
        <w:rPr>
          <w:sz w:val="20"/>
          <w:szCs w:val="20"/>
        </w:rPr>
      </w:pPr>
      <w:r w:rsidRPr="00F77746">
        <w:rPr>
          <w:sz w:val="20"/>
          <w:szCs w:val="20"/>
        </w:rPr>
        <w:t>Приложение № 1</w:t>
      </w:r>
    </w:p>
    <w:p w:rsidR="009579AB" w:rsidRPr="00F77746" w:rsidRDefault="009579AB" w:rsidP="00F77746">
      <w:pPr>
        <w:ind w:left="5580"/>
        <w:jc w:val="center"/>
        <w:rPr>
          <w:sz w:val="20"/>
          <w:szCs w:val="20"/>
        </w:rPr>
      </w:pPr>
      <w:r w:rsidRPr="00F77746">
        <w:rPr>
          <w:sz w:val="20"/>
          <w:szCs w:val="20"/>
        </w:rPr>
        <w:t>к постановлению администрации</w:t>
      </w:r>
    </w:p>
    <w:p w:rsidR="009579AB" w:rsidRPr="00F77746" w:rsidRDefault="009579AB" w:rsidP="00F77746">
      <w:pPr>
        <w:ind w:left="5580"/>
        <w:jc w:val="center"/>
        <w:rPr>
          <w:sz w:val="20"/>
          <w:szCs w:val="20"/>
        </w:rPr>
      </w:pPr>
      <w:r w:rsidRPr="00F77746">
        <w:rPr>
          <w:sz w:val="20"/>
          <w:szCs w:val="20"/>
        </w:rPr>
        <w:t>Дмитриевского сельского поселения</w:t>
      </w:r>
    </w:p>
    <w:p w:rsidR="009579AB" w:rsidRPr="00F77746" w:rsidRDefault="009579AB" w:rsidP="00F77746">
      <w:pPr>
        <w:ind w:left="5580"/>
        <w:jc w:val="center"/>
        <w:rPr>
          <w:sz w:val="20"/>
          <w:szCs w:val="20"/>
        </w:rPr>
      </w:pPr>
      <w:r w:rsidRPr="00F77746">
        <w:rPr>
          <w:sz w:val="20"/>
          <w:szCs w:val="20"/>
        </w:rPr>
        <w:t>от 27 августа 2021 № 38</w:t>
      </w:r>
    </w:p>
    <w:p w:rsidR="009579AB" w:rsidRPr="00F77746" w:rsidRDefault="009579AB" w:rsidP="00F77746">
      <w:pPr>
        <w:jc w:val="right"/>
        <w:rPr>
          <w:sz w:val="20"/>
          <w:szCs w:val="20"/>
        </w:rPr>
      </w:pPr>
    </w:p>
    <w:p w:rsidR="009579AB" w:rsidRPr="00F77746" w:rsidRDefault="009579AB" w:rsidP="00F77746">
      <w:pPr>
        <w:tabs>
          <w:tab w:val="left" w:pos="6165"/>
          <w:tab w:val="left" w:pos="7938"/>
        </w:tabs>
        <w:jc w:val="center"/>
        <w:rPr>
          <w:b/>
          <w:sz w:val="20"/>
          <w:szCs w:val="20"/>
        </w:rPr>
      </w:pPr>
      <w:r w:rsidRPr="00F77746">
        <w:rPr>
          <w:b/>
          <w:sz w:val="20"/>
          <w:szCs w:val="20"/>
        </w:rPr>
        <w:t>Исполнение бюджета Дмитриевского сельского поселения за 1 полугодие 2021 года по кодам классификации доходов бюджетов</w:t>
      </w:r>
    </w:p>
    <w:p w:rsidR="009579AB" w:rsidRPr="00F77746" w:rsidRDefault="009579AB" w:rsidP="00F77746">
      <w:pPr>
        <w:tabs>
          <w:tab w:val="left" w:pos="6165"/>
        </w:tabs>
        <w:jc w:val="right"/>
        <w:rPr>
          <w:b/>
          <w:sz w:val="20"/>
          <w:szCs w:val="20"/>
        </w:rPr>
      </w:pPr>
      <w:r w:rsidRPr="00F77746">
        <w:rPr>
          <w:sz w:val="20"/>
          <w:szCs w:val="20"/>
        </w:rPr>
        <w:t>(рублей)</w:t>
      </w:r>
    </w:p>
    <w:tbl>
      <w:tblPr>
        <w:tblpPr w:leftFromText="180" w:rightFromText="180" w:vertAnchor="text" w:horzAnchor="margin" w:tblpY="1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4"/>
        <w:gridCol w:w="5593"/>
        <w:gridCol w:w="1540"/>
      </w:tblGrid>
      <w:tr w:rsidR="009579AB" w:rsidRPr="00F77746" w:rsidTr="00F77746">
        <w:trPr>
          <w:cantSplit/>
          <w:trHeight w:val="949"/>
        </w:trPr>
        <w:tc>
          <w:tcPr>
            <w:tcW w:w="1295" w:type="pct"/>
          </w:tcPr>
          <w:p w:rsidR="009579AB" w:rsidRPr="00F77746" w:rsidRDefault="009579AB" w:rsidP="00F77746">
            <w:pPr>
              <w:jc w:val="center"/>
              <w:rPr>
                <w:b/>
                <w:bCs/>
                <w:sz w:val="20"/>
                <w:szCs w:val="20"/>
              </w:rPr>
            </w:pPr>
            <w:r w:rsidRPr="00F77746">
              <w:rPr>
                <w:b/>
                <w:bCs/>
                <w:sz w:val="20"/>
                <w:szCs w:val="20"/>
              </w:rPr>
              <w:t>Коды бюджетной классификации</w:t>
            </w:r>
          </w:p>
        </w:tc>
        <w:tc>
          <w:tcPr>
            <w:tcW w:w="2905" w:type="pct"/>
          </w:tcPr>
          <w:p w:rsidR="009579AB" w:rsidRPr="00F77746" w:rsidRDefault="009579AB" w:rsidP="00F77746">
            <w:pPr>
              <w:jc w:val="center"/>
              <w:rPr>
                <w:b/>
                <w:bCs/>
                <w:sz w:val="20"/>
                <w:szCs w:val="20"/>
              </w:rPr>
            </w:pPr>
            <w:r w:rsidRPr="00F77746">
              <w:rPr>
                <w:b/>
                <w:bCs/>
                <w:sz w:val="20"/>
                <w:szCs w:val="20"/>
              </w:rPr>
              <w:t>Наименование показателей</w:t>
            </w:r>
          </w:p>
        </w:tc>
        <w:tc>
          <w:tcPr>
            <w:tcW w:w="801" w:type="pct"/>
          </w:tcPr>
          <w:p w:rsidR="009579AB" w:rsidRPr="00F77746" w:rsidRDefault="009579AB" w:rsidP="00F77746">
            <w:pPr>
              <w:rPr>
                <w:b/>
                <w:bCs/>
                <w:sz w:val="20"/>
                <w:szCs w:val="20"/>
              </w:rPr>
            </w:pPr>
            <w:r w:rsidRPr="00F77746">
              <w:rPr>
                <w:b/>
                <w:bCs/>
                <w:sz w:val="20"/>
                <w:szCs w:val="20"/>
              </w:rPr>
              <w:t>Кассовое</w:t>
            </w:r>
          </w:p>
          <w:p w:rsidR="009579AB" w:rsidRPr="00F77746" w:rsidRDefault="009579AB" w:rsidP="00F77746">
            <w:pPr>
              <w:rPr>
                <w:sz w:val="20"/>
                <w:szCs w:val="20"/>
              </w:rPr>
            </w:pPr>
            <w:r w:rsidRPr="00F77746">
              <w:rPr>
                <w:b/>
                <w:bCs/>
                <w:sz w:val="20"/>
                <w:szCs w:val="20"/>
              </w:rPr>
              <w:t>исполнение</w:t>
            </w:r>
          </w:p>
        </w:tc>
      </w:tr>
      <w:tr w:rsidR="009579AB" w:rsidRPr="00F77746" w:rsidTr="00653E97">
        <w:trPr>
          <w:trHeight w:val="282"/>
        </w:trPr>
        <w:tc>
          <w:tcPr>
            <w:tcW w:w="1295" w:type="pct"/>
          </w:tcPr>
          <w:p w:rsidR="009579AB" w:rsidRPr="00F77746" w:rsidRDefault="009579AB" w:rsidP="00F77746">
            <w:pPr>
              <w:pStyle w:val="BodyText"/>
              <w:rPr>
                <w:b/>
                <w:bCs/>
                <w:sz w:val="20"/>
                <w:szCs w:val="20"/>
              </w:rPr>
            </w:pPr>
          </w:p>
        </w:tc>
        <w:tc>
          <w:tcPr>
            <w:tcW w:w="2905" w:type="pct"/>
          </w:tcPr>
          <w:p w:rsidR="009579AB" w:rsidRPr="00F77746" w:rsidRDefault="009579AB" w:rsidP="00653E97">
            <w:pPr>
              <w:pStyle w:val="Heading1"/>
              <w:spacing w:before="0" w:after="0"/>
              <w:rPr>
                <w:rFonts w:ascii="Times New Roman" w:hAnsi="Times New Roman" w:cs="Times New Roman"/>
                <w:sz w:val="20"/>
                <w:szCs w:val="20"/>
              </w:rPr>
            </w:pPr>
            <w:r w:rsidRPr="00F77746">
              <w:rPr>
                <w:rFonts w:ascii="Times New Roman" w:hAnsi="Times New Roman" w:cs="Times New Roman"/>
                <w:sz w:val="20"/>
                <w:szCs w:val="20"/>
              </w:rPr>
              <w:t>Доходы всего</w:t>
            </w:r>
          </w:p>
        </w:tc>
        <w:tc>
          <w:tcPr>
            <w:tcW w:w="801" w:type="pct"/>
          </w:tcPr>
          <w:p w:rsidR="009579AB" w:rsidRPr="00F77746" w:rsidRDefault="009579AB" w:rsidP="00F77746">
            <w:pPr>
              <w:jc w:val="center"/>
              <w:rPr>
                <w:b/>
                <w:bCs/>
                <w:sz w:val="20"/>
                <w:szCs w:val="20"/>
              </w:rPr>
            </w:pPr>
            <w:r w:rsidRPr="00F77746">
              <w:rPr>
                <w:b/>
                <w:bCs/>
                <w:sz w:val="20"/>
                <w:szCs w:val="20"/>
              </w:rPr>
              <w:t>12269587,28</w:t>
            </w:r>
          </w:p>
        </w:tc>
      </w:tr>
      <w:tr w:rsidR="009579AB" w:rsidRPr="00F77746" w:rsidTr="00F77746">
        <w:trPr>
          <w:trHeight w:val="257"/>
        </w:trPr>
        <w:tc>
          <w:tcPr>
            <w:tcW w:w="4199" w:type="pct"/>
            <w:gridSpan w:val="2"/>
          </w:tcPr>
          <w:p w:rsidR="009579AB" w:rsidRPr="00F77746" w:rsidRDefault="009579AB" w:rsidP="00F77746">
            <w:pPr>
              <w:jc w:val="center"/>
              <w:rPr>
                <w:b/>
                <w:iCs/>
                <w:sz w:val="20"/>
                <w:szCs w:val="20"/>
              </w:rPr>
            </w:pPr>
            <w:r w:rsidRPr="00F77746">
              <w:rPr>
                <w:b/>
                <w:sz w:val="20"/>
                <w:szCs w:val="20"/>
              </w:rPr>
              <w:t>Межрайонная инспекция Федеральной налоговой службы №2 по Костромской области</w:t>
            </w:r>
          </w:p>
        </w:tc>
        <w:tc>
          <w:tcPr>
            <w:tcW w:w="801" w:type="pct"/>
          </w:tcPr>
          <w:p w:rsidR="009579AB" w:rsidRPr="00F77746" w:rsidRDefault="009579AB" w:rsidP="00F77746">
            <w:pPr>
              <w:jc w:val="center"/>
              <w:rPr>
                <w:b/>
                <w:sz w:val="20"/>
                <w:szCs w:val="20"/>
              </w:rPr>
            </w:pPr>
            <w:r w:rsidRPr="00F77746">
              <w:rPr>
                <w:b/>
                <w:sz w:val="20"/>
                <w:szCs w:val="20"/>
              </w:rPr>
              <w:t>8989891,61</w:t>
            </w:r>
          </w:p>
        </w:tc>
      </w:tr>
      <w:tr w:rsidR="009579AB" w:rsidRPr="00F77746" w:rsidTr="00F77746">
        <w:trPr>
          <w:trHeight w:val="1206"/>
        </w:trPr>
        <w:tc>
          <w:tcPr>
            <w:tcW w:w="1295" w:type="pct"/>
          </w:tcPr>
          <w:p w:rsidR="009579AB" w:rsidRPr="00F77746" w:rsidRDefault="009579AB" w:rsidP="00F77746">
            <w:pPr>
              <w:jc w:val="center"/>
              <w:rPr>
                <w:snapToGrid w:val="0"/>
                <w:sz w:val="20"/>
                <w:szCs w:val="20"/>
              </w:rPr>
            </w:pPr>
            <w:r w:rsidRPr="00F77746">
              <w:rPr>
                <w:snapToGrid w:val="0"/>
                <w:sz w:val="20"/>
                <w:szCs w:val="20"/>
              </w:rPr>
              <w:t>182 1 01 02010 01 0000 110</w:t>
            </w:r>
          </w:p>
        </w:tc>
        <w:tc>
          <w:tcPr>
            <w:tcW w:w="2905" w:type="pct"/>
          </w:tcPr>
          <w:p w:rsidR="009579AB" w:rsidRPr="00F77746" w:rsidRDefault="009579AB" w:rsidP="00F77746">
            <w:pPr>
              <w:jc w:val="both"/>
              <w:rPr>
                <w:snapToGrid w:val="0"/>
                <w:sz w:val="20"/>
                <w:szCs w:val="20"/>
              </w:rPr>
            </w:pPr>
            <w:r w:rsidRPr="00F77746">
              <w:rPr>
                <w:snapToGrid w:val="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228 Налогового кодекса Российской Федерации.</w:t>
            </w:r>
          </w:p>
        </w:tc>
        <w:tc>
          <w:tcPr>
            <w:tcW w:w="801" w:type="pct"/>
          </w:tcPr>
          <w:p w:rsidR="009579AB" w:rsidRPr="00F77746" w:rsidRDefault="009579AB" w:rsidP="00F77746">
            <w:pPr>
              <w:jc w:val="center"/>
              <w:rPr>
                <w:sz w:val="20"/>
                <w:szCs w:val="20"/>
              </w:rPr>
            </w:pPr>
            <w:r w:rsidRPr="00F77746">
              <w:rPr>
                <w:sz w:val="20"/>
                <w:szCs w:val="20"/>
              </w:rPr>
              <w:t>2984528,72</w:t>
            </w:r>
          </w:p>
        </w:tc>
      </w:tr>
      <w:tr w:rsidR="009579AB" w:rsidRPr="00F77746" w:rsidTr="00F77746">
        <w:trPr>
          <w:trHeight w:val="1591"/>
        </w:trPr>
        <w:tc>
          <w:tcPr>
            <w:tcW w:w="1295" w:type="pct"/>
          </w:tcPr>
          <w:p w:rsidR="009579AB" w:rsidRPr="00F77746" w:rsidRDefault="009579AB" w:rsidP="00F77746">
            <w:pPr>
              <w:jc w:val="center"/>
              <w:rPr>
                <w:snapToGrid w:val="0"/>
                <w:sz w:val="20"/>
                <w:szCs w:val="20"/>
              </w:rPr>
            </w:pPr>
            <w:r w:rsidRPr="00F77746">
              <w:rPr>
                <w:snapToGrid w:val="0"/>
                <w:sz w:val="20"/>
                <w:szCs w:val="20"/>
              </w:rPr>
              <w:t>182 1 01 02020 01 0000 110</w:t>
            </w:r>
          </w:p>
        </w:tc>
        <w:tc>
          <w:tcPr>
            <w:tcW w:w="2905" w:type="pct"/>
          </w:tcPr>
          <w:p w:rsidR="009579AB" w:rsidRPr="00F77746" w:rsidRDefault="009579AB" w:rsidP="00F77746">
            <w:pPr>
              <w:jc w:val="both"/>
              <w:rPr>
                <w:snapToGrid w:val="0"/>
                <w:sz w:val="20"/>
                <w:szCs w:val="20"/>
              </w:rPr>
            </w:pPr>
            <w:r w:rsidRPr="00F77746">
              <w:rPr>
                <w:snapToGrid w:val="0"/>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801" w:type="pct"/>
          </w:tcPr>
          <w:p w:rsidR="009579AB" w:rsidRPr="00F77746" w:rsidRDefault="009579AB" w:rsidP="00F77746">
            <w:pPr>
              <w:jc w:val="center"/>
              <w:rPr>
                <w:sz w:val="20"/>
                <w:szCs w:val="20"/>
              </w:rPr>
            </w:pPr>
            <w:r w:rsidRPr="00F77746">
              <w:rPr>
                <w:sz w:val="20"/>
                <w:szCs w:val="20"/>
              </w:rPr>
              <w:t>597,80</w:t>
            </w:r>
          </w:p>
        </w:tc>
      </w:tr>
      <w:tr w:rsidR="009579AB" w:rsidRPr="00F77746" w:rsidTr="00F77746">
        <w:trPr>
          <w:trHeight w:val="513"/>
        </w:trPr>
        <w:tc>
          <w:tcPr>
            <w:tcW w:w="1295" w:type="pct"/>
          </w:tcPr>
          <w:p w:rsidR="009579AB" w:rsidRPr="00F77746" w:rsidRDefault="009579AB" w:rsidP="00F77746">
            <w:pPr>
              <w:jc w:val="center"/>
              <w:rPr>
                <w:snapToGrid w:val="0"/>
                <w:sz w:val="20"/>
                <w:szCs w:val="20"/>
              </w:rPr>
            </w:pPr>
            <w:r w:rsidRPr="00F77746">
              <w:rPr>
                <w:snapToGrid w:val="0"/>
                <w:sz w:val="20"/>
                <w:szCs w:val="20"/>
              </w:rPr>
              <w:t>182 1 01 02030 01 0000 110</w:t>
            </w:r>
          </w:p>
        </w:tc>
        <w:tc>
          <w:tcPr>
            <w:tcW w:w="2905" w:type="pct"/>
          </w:tcPr>
          <w:p w:rsidR="009579AB" w:rsidRPr="00F77746" w:rsidRDefault="009579AB" w:rsidP="00F77746">
            <w:pPr>
              <w:jc w:val="both"/>
              <w:rPr>
                <w:snapToGrid w:val="0"/>
                <w:sz w:val="20"/>
                <w:szCs w:val="20"/>
              </w:rPr>
            </w:pPr>
            <w:r w:rsidRPr="00F77746">
              <w:rPr>
                <w:snapToGrid w:val="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01" w:type="pct"/>
          </w:tcPr>
          <w:p w:rsidR="009579AB" w:rsidRPr="00F77746" w:rsidRDefault="009579AB" w:rsidP="00F77746">
            <w:pPr>
              <w:jc w:val="center"/>
              <w:rPr>
                <w:sz w:val="20"/>
                <w:szCs w:val="20"/>
              </w:rPr>
            </w:pPr>
            <w:r w:rsidRPr="00F77746">
              <w:rPr>
                <w:sz w:val="20"/>
                <w:szCs w:val="20"/>
              </w:rPr>
              <w:t>8964,57</w:t>
            </w:r>
          </w:p>
        </w:tc>
      </w:tr>
      <w:tr w:rsidR="009579AB" w:rsidRPr="00F77746" w:rsidTr="00F77746">
        <w:trPr>
          <w:trHeight w:val="513"/>
        </w:trPr>
        <w:tc>
          <w:tcPr>
            <w:tcW w:w="1295" w:type="pct"/>
          </w:tcPr>
          <w:p w:rsidR="009579AB" w:rsidRPr="00F77746" w:rsidRDefault="009579AB" w:rsidP="00F77746">
            <w:pPr>
              <w:jc w:val="center"/>
              <w:rPr>
                <w:snapToGrid w:val="0"/>
                <w:sz w:val="20"/>
                <w:szCs w:val="20"/>
              </w:rPr>
            </w:pPr>
            <w:r w:rsidRPr="00F77746">
              <w:rPr>
                <w:snapToGrid w:val="0"/>
                <w:sz w:val="20"/>
                <w:szCs w:val="20"/>
              </w:rPr>
              <w:t>1821 01 02040 01 0000 110</w:t>
            </w:r>
          </w:p>
        </w:tc>
        <w:tc>
          <w:tcPr>
            <w:tcW w:w="2905" w:type="pct"/>
          </w:tcPr>
          <w:p w:rsidR="009579AB" w:rsidRPr="00F77746" w:rsidRDefault="009579AB" w:rsidP="00F77746">
            <w:pPr>
              <w:jc w:val="both"/>
              <w:rPr>
                <w:snapToGrid w:val="0"/>
                <w:sz w:val="20"/>
                <w:szCs w:val="20"/>
              </w:rPr>
            </w:pPr>
            <w:r w:rsidRPr="00F77746">
              <w:rPr>
                <w:snapToGrid w:val="0"/>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w:t>
            </w:r>
          </w:p>
        </w:tc>
        <w:tc>
          <w:tcPr>
            <w:tcW w:w="801" w:type="pct"/>
          </w:tcPr>
          <w:p w:rsidR="009579AB" w:rsidRPr="00F77746" w:rsidRDefault="009579AB" w:rsidP="00F77746">
            <w:pPr>
              <w:jc w:val="center"/>
              <w:rPr>
                <w:sz w:val="20"/>
                <w:szCs w:val="20"/>
              </w:rPr>
            </w:pPr>
            <w:r w:rsidRPr="00F77746">
              <w:rPr>
                <w:sz w:val="20"/>
                <w:szCs w:val="20"/>
              </w:rPr>
              <w:t>186,75</w:t>
            </w:r>
          </w:p>
        </w:tc>
      </w:tr>
      <w:tr w:rsidR="009579AB" w:rsidRPr="00F77746" w:rsidTr="00F77746">
        <w:trPr>
          <w:trHeight w:val="513"/>
        </w:trPr>
        <w:tc>
          <w:tcPr>
            <w:tcW w:w="1295" w:type="pct"/>
          </w:tcPr>
          <w:p w:rsidR="009579AB" w:rsidRPr="00F77746" w:rsidRDefault="009579AB" w:rsidP="00F77746">
            <w:pPr>
              <w:jc w:val="center"/>
              <w:rPr>
                <w:snapToGrid w:val="0"/>
                <w:sz w:val="20"/>
                <w:szCs w:val="20"/>
              </w:rPr>
            </w:pPr>
            <w:r w:rsidRPr="00F77746">
              <w:rPr>
                <w:snapToGrid w:val="0"/>
                <w:sz w:val="20"/>
                <w:szCs w:val="20"/>
              </w:rPr>
              <w:t>182 1 05 01010 00 0000 110</w:t>
            </w:r>
          </w:p>
        </w:tc>
        <w:tc>
          <w:tcPr>
            <w:tcW w:w="2905" w:type="pct"/>
          </w:tcPr>
          <w:p w:rsidR="009579AB" w:rsidRPr="00F77746" w:rsidRDefault="009579AB" w:rsidP="00F77746">
            <w:pPr>
              <w:jc w:val="both"/>
              <w:rPr>
                <w:snapToGrid w:val="0"/>
                <w:sz w:val="20"/>
                <w:szCs w:val="20"/>
              </w:rPr>
            </w:pPr>
            <w:r w:rsidRPr="00F77746">
              <w:rPr>
                <w:snapToGrid w:val="0"/>
                <w:sz w:val="20"/>
                <w:szCs w:val="20"/>
              </w:rPr>
              <w:t>Налог, взимаемый с налогоплательщиков, выбравших в качестве объекта налогообложения доходы</w:t>
            </w:r>
          </w:p>
        </w:tc>
        <w:tc>
          <w:tcPr>
            <w:tcW w:w="801" w:type="pct"/>
          </w:tcPr>
          <w:p w:rsidR="009579AB" w:rsidRPr="00F77746" w:rsidRDefault="009579AB" w:rsidP="00F77746">
            <w:pPr>
              <w:jc w:val="center"/>
              <w:rPr>
                <w:sz w:val="20"/>
                <w:szCs w:val="20"/>
              </w:rPr>
            </w:pPr>
            <w:r w:rsidRPr="00F77746">
              <w:rPr>
                <w:sz w:val="20"/>
                <w:szCs w:val="20"/>
              </w:rPr>
              <w:t>103424,90</w:t>
            </w:r>
          </w:p>
        </w:tc>
      </w:tr>
      <w:tr w:rsidR="009579AB" w:rsidRPr="00F77746" w:rsidTr="00F77746">
        <w:trPr>
          <w:trHeight w:val="411"/>
        </w:trPr>
        <w:tc>
          <w:tcPr>
            <w:tcW w:w="1295" w:type="pct"/>
          </w:tcPr>
          <w:p w:rsidR="009579AB" w:rsidRPr="00F77746" w:rsidRDefault="009579AB" w:rsidP="00F77746">
            <w:pPr>
              <w:jc w:val="center"/>
              <w:rPr>
                <w:snapToGrid w:val="0"/>
                <w:sz w:val="20"/>
                <w:szCs w:val="20"/>
              </w:rPr>
            </w:pPr>
            <w:r w:rsidRPr="00F77746">
              <w:rPr>
                <w:snapToGrid w:val="0"/>
                <w:sz w:val="20"/>
                <w:szCs w:val="20"/>
              </w:rPr>
              <w:t>182 1 05 01021 01 0000 110</w:t>
            </w:r>
          </w:p>
        </w:tc>
        <w:tc>
          <w:tcPr>
            <w:tcW w:w="2905" w:type="pct"/>
          </w:tcPr>
          <w:p w:rsidR="009579AB" w:rsidRPr="00F77746" w:rsidRDefault="009579AB" w:rsidP="00F77746">
            <w:pPr>
              <w:jc w:val="both"/>
              <w:rPr>
                <w:snapToGrid w:val="0"/>
                <w:sz w:val="20"/>
                <w:szCs w:val="20"/>
              </w:rPr>
            </w:pPr>
            <w:r w:rsidRPr="00F77746">
              <w:rPr>
                <w:snapToGrid w:val="0"/>
                <w:sz w:val="20"/>
                <w:szCs w:val="20"/>
              </w:rPr>
              <w:t>Налог, взимаемый с налогоплательщиков, выбравших в качестве объекта налогообложения доходы уменьшенные на величину расходов</w:t>
            </w:r>
          </w:p>
        </w:tc>
        <w:tc>
          <w:tcPr>
            <w:tcW w:w="801" w:type="pct"/>
          </w:tcPr>
          <w:p w:rsidR="009579AB" w:rsidRPr="00F77746" w:rsidRDefault="009579AB" w:rsidP="00F77746">
            <w:pPr>
              <w:jc w:val="center"/>
              <w:rPr>
                <w:sz w:val="20"/>
                <w:szCs w:val="20"/>
              </w:rPr>
            </w:pPr>
            <w:r w:rsidRPr="00F77746">
              <w:rPr>
                <w:sz w:val="20"/>
                <w:szCs w:val="20"/>
              </w:rPr>
              <w:t>56991,59</w:t>
            </w:r>
          </w:p>
        </w:tc>
      </w:tr>
      <w:tr w:rsidR="009579AB" w:rsidRPr="00F77746" w:rsidTr="00F77746">
        <w:trPr>
          <w:trHeight w:val="283"/>
        </w:trPr>
        <w:tc>
          <w:tcPr>
            <w:tcW w:w="1295" w:type="pct"/>
          </w:tcPr>
          <w:p w:rsidR="009579AB" w:rsidRPr="00F77746" w:rsidRDefault="009579AB" w:rsidP="00F77746">
            <w:pPr>
              <w:jc w:val="center"/>
              <w:rPr>
                <w:snapToGrid w:val="0"/>
                <w:sz w:val="20"/>
                <w:szCs w:val="20"/>
              </w:rPr>
            </w:pPr>
            <w:r w:rsidRPr="00F77746">
              <w:rPr>
                <w:snapToGrid w:val="0"/>
                <w:sz w:val="20"/>
                <w:szCs w:val="20"/>
              </w:rPr>
              <w:t>182 1 05 03010 01 0000 110</w:t>
            </w:r>
          </w:p>
        </w:tc>
        <w:tc>
          <w:tcPr>
            <w:tcW w:w="2905" w:type="pct"/>
          </w:tcPr>
          <w:p w:rsidR="009579AB" w:rsidRPr="00F77746" w:rsidRDefault="009579AB" w:rsidP="00F77746">
            <w:pPr>
              <w:jc w:val="both"/>
              <w:rPr>
                <w:snapToGrid w:val="0"/>
                <w:sz w:val="20"/>
                <w:szCs w:val="20"/>
              </w:rPr>
            </w:pPr>
            <w:r w:rsidRPr="00F77746">
              <w:rPr>
                <w:snapToGrid w:val="0"/>
                <w:sz w:val="20"/>
                <w:szCs w:val="20"/>
              </w:rPr>
              <w:t>Единый сельскохозяйственный налог</w:t>
            </w:r>
          </w:p>
        </w:tc>
        <w:tc>
          <w:tcPr>
            <w:tcW w:w="801" w:type="pct"/>
          </w:tcPr>
          <w:p w:rsidR="009579AB" w:rsidRPr="00F77746" w:rsidRDefault="009579AB" w:rsidP="00F77746">
            <w:pPr>
              <w:jc w:val="center"/>
              <w:rPr>
                <w:sz w:val="20"/>
                <w:szCs w:val="20"/>
              </w:rPr>
            </w:pPr>
            <w:r w:rsidRPr="00F77746">
              <w:rPr>
                <w:sz w:val="20"/>
                <w:szCs w:val="20"/>
              </w:rPr>
              <w:t>5328985,67</w:t>
            </w:r>
          </w:p>
        </w:tc>
      </w:tr>
      <w:tr w:rsidR="009579AB" w:rsidRPr="00F77746" w:rsidTr="00F77746">
        <w:trPr>
          <w:trHeight w:val="350"/>
        </w:trPr>
        <w:tc>
          <w:tcPr>
            <w:tcW w:w="1295" w:type="pct"/>
          </w:tcPr>
          <w:p w:rsidR="009579AB" w:rsidRPr="00F77746" w:rsidRDefault="009579AB" w:rsidP="00F77746">
            <w:pPr>
              <w:jc w:val="center"/>
              <w:rPr>
                <w:bCs/>
                <w:snapToGrid w:val="0"/>
                <w:sz w:val="20"/>
                <w:szCs w:val="20"/>
              </w:rPr>
            </w:pPr>
            <w:r w:rsidRPr="00F77746">
              <w:rPr>
                <w:bCs/>
                <w:snapToGrid w:val="0"/>
                <w:sz w:val="20"/>
                <w:szCs w:val="20"/>
              </w:rPr>
              <w:t>182 1 06 01030 10 0000 110</w:t>
            </w:r>
          </w:p>
        </w:tc>
        <w:tc>
          <w:tcPr>
            <w:tcW w:w="2905" w:type="pct"/>
          </w:tcPr>
          <w:p w:rsidR="009579AB" w:rsidRPr="00F77746" w:rsidRDefault="009579AB" w:rsidP="00F77746">
            <w:pPr>
              <w:jc w:val="both"/>
              <w:rPr>
                <w:sz w:val="20"/>
                <w:szCs w:val="20"/>
              </w:rPr>
            </w:pPr>
            <w:r w:rsidRPr="00F77746">
              <w:rPr>
                <w:sz w:val="20"/>
                <w:szCs w:val="20"/>
              </w:rPr>
              <w:t>Налог на имущество физических лиц, взимаемый по ставкам, применяемым к объектам налогообложения, расположенным в границах поселений</w:t>
            </w:r>
          </w:p>
        </w:tc>
        <w:tc>
          <w:tcPr>
            <w:tcW w:w="801" w:type="pct"/>
          </w:tcPr>
          <w:p w:rsidR="009579AB" w:rsidRPr="00F77746" w:rsidRDefault="009579AB" w:rsidP="00F77746">
            <w:pPr>
              <w:jc w:val="center"/>
              <w:rPr>
                <w:bCs/>
                <w:sz w:val="20"/>
                <w:szCs w:val="20"/>
              </w:rPr>
            </w:pPr>
            <w:r w:rsidRPr="00F77746">
              <w:rPr>
                <w:bCs/>
                <w:sz w:val="20"/>
                <w:szCs w:val="20"/>
              </w:rPr>
              <w:t>190636,45</w:t>
            </w:r>
          </w:p>
        </w:tc>
      </w:tr>
      <w:tr w:rsidR="009579AB" w:rsidRPr="00F77746" w:rsidTr="00653E97">
        <w:trPr>
          <w:trHeight w:val="458"/>
        </w:trPr>
        <w:tc>
          <w:tcPr>
            <w:tcW w:w="1295" w:type="pct"/>
          </w:tcPr>
          <w:p w:rsidR="009579AB" w:rsidRPr="00F77746" w:rsidRDefault="009579AB" w:rsidP="00F77746">
            <w:pPr>
              <w:jc w:val="center"/>
              <w:rPr>
                <w:bCs/>
                <w:snapToGrid w:val="0"/>
                <w:sz w:val="20"/>
                <w:szCs w:val="20"/>
              </w:rPr>
            </w:pPr>
            <w:r w:rsidRPr="00F77746">
              <w:rPr>
                <w:bCs/>
                <w:snapToGrid w:val="0"/>
                <w:sz w:val="20"/>
                <w:szCs w:val="20"/>
              </w:rPr>
              <w:t>182 1 06 06033 10 0000 110</w:t>
            </w:r>
          </w:p>
        </w:tc>
        <w:tc>
          <w:tcPr>
            <w:tcW w:w="2905" w:type="pct"/>
          </w:tcPr>
          <w:p w:rsidR="009579AB" w:rsidRPr="00F77746" w:rsidRDefault="009579AB" w:rsidP="00F77746">
            <w:pPr>
              <w:jc w:val="both"/>
              <w:rPr>
                <w:snapToGrid w:val="0"/>
                <w:sz w:val="20"/>
                <w:szCs w:val="20"/>
              </w:rPr>
            </w:pPr>
            <w:r w:rsidRPr="00F77746">
              <w:rPr>
                <w:snapToGrid w:val="0"/>
                <w:sz w:val="20"/>
                <w:szCs w:val="20"/>
              </w:rPr>
              <w:t>Земельный налог с организаций, обладающих земельным участком, расположенным в границах сельских поселений</w:t>
            </w:r>
          </w:p>
        </w:tc>
        <w:tc>
          <w:tcPr>
            <w:tcW w:w="801" w:type="pct"/>
          </w:tcPr>
          <w:p w:rsidR="009579AB" w:rsidRPr="00F77746" w:rsidRDefault="009579AB" w:rsidP="00F77746">
            <w:pPr>
              <w:jc w:val="center"/>
              <w:rPr>
                <w:sz w:val="20"/>
                <w:szCs w:val="20"/>
              </w:rPr>
            </w:pPr>
            <w:r w:rsidRPr="00F77746">
              <w:rPr>
                <w:sz w:val="20"/>
                <w:szCs w:val="20"/>
              </w:rPr>
              <w:t>219058,75</w:t>
            </w:r>
          </w:p>
        </w:tc>
      </w:tr>
      <w:tr w:rsidR="009579AB" w:rsidRPr="00F77746" w:rsidTr="00653E97">
        <w:trPr>
          <w:trHeight w:val="535"/>
        </w:trPr>
        <w:tc>
          <w:tcPr>
            <w:tcW w:w="1295" w:type="pct"/>
          </w:tcPr>
          <w:p w:rsidR="009579AB" w:rsidRPr="00F77746" w:rsidRDefault="009579AB" w:rsidP="00F77746">
            <w:pPr>
              <w:jc w:val="center"/>
              <w:rPr>
                <w:bCs/>
                <w:snapToGrid w:val="0"/>
                <w:sz w:val="20"/>
                <w:szCs w:val="20"/>
              </w:rPr>
            </w:pPr>
            <w:r w:rsidRPr="00F77746">
              <w:rPr>
                <w:bCs/>
                <w:snapToGrid w:val="0"/>
                <w:sz w:val="20"/>
                <w:szCs w:val="20"/>
              </w:rPr>
              <w:t>182 1 06 06043 10 0000 110</w:t>
            </w:r>
          </w:p>
        </w:tc>
        <w:tc>
          <w:tcPr>
            <w:tcW w:w="2905" w:type="pct"/>
          </w:tcPr>
          <w:p w:rsidR="009579AB" w:rsidRPr="00F77746" w:rsidRDefault="009579AB" w:rsidP="00F77746">
            <w:pPr>
              <w:rPr>
                <w:snapToGrid w:val="0"/>
                <w:sz w:val="20"/>
                <w:szCs w:val="20"/>
              </w:rPr>
            </w:pPr>
            <w:r w:rsidRPr="00F77746">
              <w:rPr>
                <w:snapToGrid w:val="0"/>
                <w:sz w:val="20"/>
                <w:szCs w:val="20"/>
              </w:rPr>
              <w:t>Земельный налог, с физических лиц, обладающих земельным участком, расположенным в границах сельских поселений</w:t>
            </w:r>
          </w:p>
        </w:tc>
        <w:tc>
          <w:tcPr>
            <w:tcW w:w="801" w:type="pct"/>
          </w:tcPr>
          <w:p w:rsidR="009579AB" w:rsidRPr="00F77746" w:rsidRDefault="009579AB" w:rsidP="00F77746">
            <w:pPr>
              <w:jc w:val="center"/>
              <w:rPr>
                <w:sz w:val="20"/>
                <w:szCs w:val="20"/>
              </w:rPr>
            </w:pPr>
            <w:r w:rsidRPr="00F77746">
              <w:rPr>
                <w:sz w:val="20"/>
                <w:szCs w:val="20"/>
              </w:rPr>
              <w:t>96516,41</w:t>
            </w:r>
          </w:p>
        </w:tc>
      </w:tr>
      <w:tr w:rsidR="009579AB" w:rsidRPr="00F77746" w:rsidTr="00F77746">
        <w:trPr>
          <w:trHeight w:val="283"/>
        </w:trPr>
        <w:tc>
          <w:tcPr>
            <w:tcW w:w="1295" w:type="pct"/>
          </w:tcPr>
          <w:p w:rsidR="009579AB" w:rsidRPr="00F77746" w:rsidRDefault="009579AB" w:rsidP="00F77746">
            <w:pPr>
              <w:jc w:val="center"/>
              <w:rPr>
                <w:bCs/>
                <w:snapToGrid w:val="0"/>
                <w:sz w:val="20"/>
                <w:szCs w:val="20"/>
              </w:rPr>
            </w:pPr>
          </w:p>
        </w:tc>
        <w:tc>
          <w:tcPr>
            <w:tcW w:w="2905" w:type="pct"/>
          </w:tcPr>
          <w:p w:rsidR="009579AB" w:rsidRPr="00F77746" w:rsidRDefault="009579AB" w:rsidP="00F77746">
            <w:pPr>
              <w:rPr>
                <w:b/>
                <w:snapToGrid w:val="0"/>
                <w:sz w:val="20"/>
                <w:szCs w:val="20"/>
              </w:rPr>
            </w:pPr>
            <w:r w:rsidRPr="00F77746">
              <w:rPr>
                <w:b/>
                <w:snapToGrid w:val="0"/>
                <w:sz w:val="20"/>
                <w:szCs w:val="20"/>
              </w:rPr>
              <w:t>Федеральное казначейство</w:t>
            </w:r>
          </w:p>
        </w:tc>
        <w:tc>
          <w:tcPr>
            <w:tcW w:w="801" w:type="pct"/>
          </w:tcPr>
          <w:p w:rsidR="009579AB" w:rsidRPr="00F77746" w:rsidRDefault="009579AB" w:rsidP="00F77746">
            <w:pPr>
              <w:jc w:val="center"/>
              <w:rPr>
                <w:b/>
                <w:sz w:val="20"/>
                <w:szCs w:val="20"/>
              </w:rPr>
            </w:pPr>
            <w:r w:rsidRPr="00F77746">
              <w:rPr>
                <w:b/>
                <w:sz w:val="20"/>
                <w:szCs w:val="20"/>
              </w:rPr>
              <w:t>1288773,56</w:t>
            </w:r>
          </w:p>
        </w:tc>
      </w:tr>
      <w:tr w:rsidR="009579AB" w:rsidRPr="00F77746" w:rsidTr="00F77746">
        <w:trPr>
          <w:trHeight w:val="718"/>
        </w:trPr>
        <w:tc>
          <w:tcPr>
            <w:tcW w:w="1295" w:type="pct"/>
          </w:tcPr>
          <w:p w:rsidR="009579AB" w:rsidRPr="00F77746" w:rsidRDefault="009579AB" w:rsidP="00F77746">
            <w:pPr>
              <w:jc w:val="center"/>
              <w:rPr>
                <w:snapToGrid w:val="0"/>
                <w:sz w:val="20"/>
                <w:szCs w:val="20"/>
              </w:rPr>
            </w:pPr>
            <w:r w:rsidRPr="00F77746">
              <w:rPr>
                <w:snapToGrid w:val="0"/>
                <w:sz w:val="20"/>
                <w:szCs w:val="20"/>
              </w:rPr>
              <w:t>100 1 03 02230 01 0000 110</w:t>
            </w:r>
          </w:p>
        </w:tc>
        <w:tc>
          <w:tcPr>
            <w:tcW w:w="2905" w:type="pct"/>
          </w:tcPr>
          <w:p w:rsidR="009579AB" w:rsidRPr="00F77746" w:rsidRDefault="009579AB" w:rsidP="00F77746">
            <w:pPr>
              <w:jc w:val="both"/>
              <w:rPr>
                <w:snapToGrid w:val="0"/>
                <w:sz w:val="20"/>
                <w:szCs w:val="20"/>
              </w:rPr>
            </w:pPr>
            <w:r w:rsidRPr="00F77746">
              <w:rPr>
                <w:snapToGrid w:val="0"/>
                <w:sz w:val="20"/>
                <w:szCs w:val="20"/>
              </w:rPr>
              <w:t>Доходы от уплаты акцизов на дизельное топливо,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01" w:type="pct"/>
          </w:tcPr>
          <w:p w:rsidR="009579AB" w:rsidRPr="00F77746" w:rsidRDefault="009579AB" w:rsidP="00F77746">
            <w:pPr>
              <w:jc w:val="center"/>
              <w:rPr>
                <w:sz w:val="20"/>
                <w:szCs w:val="20"/>
              </w:rPr>
            </w:pPr>
            <w:r w:rsidRPr="00F77746">
              <w:rPr>
                <w:sz w:val="20"/>
                <w:szCs w:val="20"/>
              </w:rPr>
              <w:t>582790,28</w:t>
            </w:r>
          </w:p>
        </w:tc>
      </w:tr>
      <w:tr w:rsidR="009579AB" w:rsidRPr="00F77746" w:rsidTr="00F77746">
        <w:trPr>
          <w:trHeight w:val="718"/>
        </w:trPr>
        <w:tc>
          <w:tcPr>
            <w:tcW w:w="1295" w:type="pct"/>
          </w:tcPr>
          <w:p w:rsidR="009579AB" w:rsidRPr="00F77746" w:rsidRDefault="009579AB" w:rsidP="00F77746">
            <w:pPr>
              <w:jc w:val="center"/>
              <w:rPr>
                <w:snapToGrid w:val="0"/>
                <w:sz w:val="20"/>
                <w:szCs w:val="20"/>
              </w:rPr>
            </w:pPr>
            <w:r w:rsidRPr="00F77746">
              <w:rPr>
                <w:snapToGrid w:val="0"/>
                <w:sz w:val="20"/>
                <w:szCs w:val="20"/>
              </w:rPr>
              <w:t>100 1 03 02240 01 0000 110</w:t>
            </w:r>
          </w:p>
        </w:tc>
        <w:tc>
          <w:tcPr>
            <w:tcW w:w="2905" w:type="pct"/>
          </w:tcPr>
          <w:p w:rsidR="009579AB" w:rsidRPr="00F77746" w:rsidRDefault="009579AB" w:rsidP="00F77746">
            <w:pPr>
              <w:jc w:val="both"/>
              <w:rPr>
                <w:snapToGrid w:val="0"/>
                <w:sz w:val="20"/>
                <w:szCs w:val="20"/>
              </w:rPr>
            </w:pPr>
            <w:r w:rsidRPr="00F77746">
              <w:rPr>
                <w:snapToGrid w:val="0"/>
                <w:sz w:val="20"/>
                <w:szCs w:val="20"/>
              </w:rPr>
              <w:t>Доходы от уплаты акцизов на моторные масла для дизельных и (или) карбюраторных (инжекторных) двигателей,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01" w:type="pct"/>
          </w:tcPr>
          <w:p w:rsidR="009579AB" w:rsidRPr="00F77746" w:rsidRDefault="009579AB" w:rsidP="00F77746">
            <w:pPr>
              <w:jc w:val="center"/>
              <w:rPr>
                <w:sz w:val="20"/>
                <w:szCs w:val="20"/>
              </w:rPr>
            </w:pPr>
            <w:r w:rsidRPr="00F77746">
              <w:rPr>
                <w:sz w:val="20"/>
                <w:szCs w:val="20"/>
              </w:rPr>
              <w:t>4390,19</w:t>
            </w:r>
          </w:p>
        </w:tc>
      </w:tr>
      <w:tr w:rsidR="009579AB" w:rsidRPr="00F77746" w:rsidTr="00F77746">
        <w:trPr>
          <w:trHeight w:val="718"/>
        </w:trPr>
        <w:tc>
          <w:tcPr>
            <w:tcW w:w="1295" w:type="pct"/>
          </w:tcPr>
          <w:p w:rsidR="009579AB" w:rsidRPr="00F77746" w:rsidRDefault="009579AB" w:rsidP="00F77746">
            <w:pPr>
              <w:jc w:val="center"/>
              <w:rPr>
                <w:snapToGrid w:val="0"/>
                <w:sz w:val="20"/>
                <w:szCs w:val="20"/>
              </w:rPr>
            </w:pPr>
            <w:r w:rsidRPr="00F77746">
              <w:rPr>
                <w:snapToGrid w:val="0"/>
                <w:sz w:val="20"/>
                <w:szCs w:val="20"/>
              </w:rPr>
              <w:t>100 1 03 02250 01 0000 110</w:t>
            </w:r>
          </w:p>
        </w:tc>
        <w:tc>
          <w:tcPr>
            <w:tcW w:w="2905" w:type="pct"/>
          </w:tcPr>
          <w:p w:rsidR="009579AB" w:rsidRPr="00F77746" w:rsidRDefault="009579AB" w:rsidP="00F77746">
            <w:pPr>
              <w:jc w:val="both"/>
              <w:rPr>
                <w:snapToGrid w:val="0"/>
                <w:sz w:val="20"/>
                <w:szCs w:val="20"/>
              </w:rPr>
            </w:pPr>
            <w:r w:rsidRPr="00F77746">
              <w:rPr>
                <w:snapToGrid w:val="0"/>
                <w:sz w:val="20"/>
                <w:szCs w:val="20"/>
              </w:rPr>
              <w:t>Доходы от уплаты акцизов на автомобильный бензин,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01" w:type="pct"/>
          </w:tcPr>
          <w:p w:rsidR="009579AB" w:rsidRPr="00F77746" w:rsidRDefault="009579AB" w:rsidP="00F77746">
            <w:pPr>
              <w:jc w:val="center"/>
              <w:rPr>
                <w:sz w:val="20"/>
                <w:szCs w:val="20"/>
              </w:rPr>
            </w:pPr>
            <w:r w:rsidRPr="00F77746">
              <w:rPr>
                <w:sz w:val="20"/>
                <w:szCs w:val="20"/>
              </w:rPr>
              <w:t>810374,88</w:t>
            </w:r>
          </w:p>
        </w:tc>
      </w:tr>
      <w:tr w:rsidR="009579AB" w:rsidRPr="00F77746" w:rsidTr="00F77746">
        <w:trPr>
          <w:trHeight w:val="718"/>
        </w:trPr>
        <w:tc>
          <w:tcPr>
            <w:tcW w:w="1295" w:type="pct"/>
          </w:tcPr>
          <w:p w:rsidR="009579AB" w:rsidRPr="00F77746" w:rsidRDefault="009579AB" w:rsidP="00F77746">
            <w:pPr>
              <w:jc w:val="center"/>
              <w:rPr>
                <w:snapToGrid w:val="0"/>
                <w:sz w:val="20"/>
                <w:szCs w:val="20"/>
              </w:rPr>
            </w:pPr>
            <w:r w:rsidRPr="00F77746">
              <w:rPr>
                <w:snapToGrid w:val="0"/>
                <w:sz w:val="20"/>
                <w:szCs w:val="20"/>
              </w:rPr>
              <w:t>100 1 03 02260 01 0000 110</w:t>
            </w:r>
          </w:p>
        </w:tc>
        <w:tc>
          <w:tcPr>
            <w:tcW w:w="2905" w:type="pct"/>
          </w:tcPr>
          <w:p w:rsidR="009579AB" w:rsidRPr="00F77746" w:rsidRDefault="009579AB" w:rsidP="00F77746">
            <w:pPr>
              <w:jc w:val="both"/>
              <w:rPr>
                <w:snapToGrid w:val="0"/>
                <w:sz w:val="20"/>
                <w:szCs w:val="20"/>
              </w:rPr>
            </w:pPr>
            <w:r w:rsidRPr="00F77746">
              <w:rPr>
                <w:snapToGrid w:val="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01" w:type="pct"/>
          </w:tcPr>
          <w:p w:rsidR="009579AB" w:rsidRPr="00F77746" w:rsidRDefault="009579AB" w:rsidP="00F77746">
            <w:pPr>
              <w:jc w:val="center"/>
              <w:rPr>
                <w:sz w:val="20"/>
                <w:szCs w:val="20"/>
              </w:rPr>
            </w:pPr>
            <w:r w:rsidRPr="00F77746">
              <w:rPr>
                <w:sz w:val="20"/>
                <w:szCs w:val="20"/>
              </w:rPr>
              <w:t>-108781,79</w:t>
            </w:r>
          </w:p>
        </w:tc>
      </w:tr>
      <w:tr w:rsidR="009579AB" w:rsidRPr="00F77746" w:rsidTr="00F77746">
        <w:trPr>
          <w:trHeight w:val="616"/>
        </w:trPr>
        <w:tc>
          <w:tcPr>
            <w:tcW w:w="4199" w:type="pct"/>
            <w:gridSpan w:val="2"/>
          </w:tcPr>
          <w:p w:rsidR="009579AB" w:rsidRPr="00F77746" w:rsidRDefault="009579AB" w:rsidP="00F77746">
            <w:pPr>
              <w:jc w:val="center"/>
              <w:rPr>
                <w:snapToGrid w:val="0"/>
                <w:sz w:val="20"/>
                <w:szCs w:val="20"/>
              </w:rPr>
            </w:pPr>
            <w:r w:rsidRPr="00F77746">
              <w:rPr>
                <w:b/>
                <w:sz w:val="20"/>
                <w:szCs w:val="20"/>
              </w:rPr>
              <w:t>Администрация Дмитриевского сельского поселения Галичского муниципального района Костромской области</w:t>
            </w:r>
          </w:p>
        </w:tc>
        <w:tc>
          <w:tcPr>
            <w:tcW w:w="801" w:type="pct"/>
          </w:tcPr>
          <w:p w:rsidR="009579AB" w:rsidRPr="00F77746" w:rsidRDefault="009579AB" w:rsidP="00F77746">
            <w:pPr>
              <w:jc w:val="center"/>
              <w:rPr>
                <w:b/>
                <w:sz w:val="20"/>
                <w:szCs w:val="20"/>
              </w:rPr>
            </w:pPr>
            <w:r w:rsidRPr="00F77746">
              <w:rPr>
                <w:b/>
                <w:sz w:val="20"/>
                <w:szCs w:val="20"/>
              </w:rPr>
              <w:t>27380,21</w:t>
            </w:r>
          </w:p>
        </w:tc>
      </w:tr>
      <w:tr w:rsidR="009579AB" w:rsidRPr="00F77746" w:rsidTr="00F77746">
        <w:trPr>
          <w:trHeight w:val="1052"/>
        </w:trPr>
        <w:tc>
          <w:tcPr>
            <w:tcW w:w="1295" w:type="pct"/>
          </w:tcPr>
          <w:p w:rsidR="009579AB" w:rsidRPr="00F77746" w:rsidRDefault="009579AB" w:rsidP="00F77746">
            <w:pPr>
              <w:jc w:val="center"/>
              <w:rPr>
                <w:snapToGrid w:val="0"/>
                <w:sz w:val="20"/>
                <w:szCs w:val="20"/>
              </w:rPr>
            </w:pPr>
            <w:r w:rsidRPr="00F77746">
              <w:rPr>
                <w:snapToGrid w:val="0"/>
                <w:sz w:val="20"/>
                <w:szCs w:val="20"/>
              </w:rPr>
              <w:t>9991 08 04020 01 0000 110</w:t>
            </w:r>
          </w:p>
        </w:tc>
        <w:tc>
          <w:tcPr>
            <w:tcW w:w="2905" w:type="pct"/>
          </w:tcPr>
          <w:p w:rsidR="009579AB" w:rsidRPr="00F77746" w:rsidRDefault="009579AB" w:rsidP="00F77746">
            <w:pPr>
              <w:jc w:val="both"/>
              <w:rPr>
                <w:snapToGrid w:val="0"/>
                <w:sz w:val="20"/>
                <w:szCs w:val="20"/>
              </w:rPr>
            </w:pPr>
            <w:r w:rsidRPr="00F77746">
              <w:rPr>
                <w:snapToGrid w:val="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w:t>
            </w:r>
          </w:p>
        </w:tc>
        <w:tc>
          <w:tcPr>
            <w:tcW w:w="801" w:type="pct"/>
          </w:tcPr>
          <w:p w:rsidR="009579AB" w:rsidRPr="00F77746" w:rsidRDefault="009579AB" w:rsidP="00F77746">
            <w:pPr>
              <w:jc w:val="center"/>
              <w:rPr>
                <w:sz w:val="20"/>
                <w:szCs w:val="20"/>
              </w:rPr>
            </w:pPr>
            <w:r w:rsidRPr="00F77746">
              <w:rPr>
                <w:sz w:val="20"/>
                <w:szCs w:val="20"/>
              </w:rPr>
              <w:t>500,00</w:t>
            </w:r>
          </w:p>
        </w:tc>
      </w:tr>
      <w:tr w:rsidR="009579AB" w:rsidRPr="00F77746" w:rsidTr="00F77746">
        <w:trPr>
          <w:trHeight w:val="859"/>
        </w:trPr>
        <w:tc>
          <w:tcPr>
            <w:tcW w:w="1295" w:type="pct"/>
          </w:tcPr>
          <w:p w:rsidR="009579AB" w:rsidRPr="00F77746" w:rsidRDefault="009579AB" w:rsidP="00F77746">
            <w:pPr>
              <w:jc w:val="center"/>
              <w:rPr>
                <w:snapToGrid w:val="0"/>
                <w:sz w:val="20"/>
                <w:szCs w:val="20"/>
              </w:rPr>
            </w:pPr>
            <w:r w:rsidRPr="00F77746">
              <w:rPr>
                <w:snapToGrid w:val="0"/>
                <w:sz w:val="20"/>
                <w:szCs w:val="20"/>
              </w:rPr>
              <w:t>999 1 11 05025 10 0000 120</w:t>
            </w:r>
          </w:p>
        </w:tc>
        <w:tc>
          <w:tcPr>
            <w:tcW w:w="2905" w:type="pct"/>
          </w:tcPr>
          <w:p w:rsidR="009579AB" w:rsidRPr="00F77746" w:rsidRDefault="009579AB" w:rsidP="00F77746">
            <w:pPr>
              <w:jc w:val="both"/>
              <w:rPr>
                <w:sz w:val="20"/>
                <w:szCs w:val="20"/>
              </w:rPr>
            </w:pPr>
            <w:r w:rsidRPr="00F77746">
              <w:rPr>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801" w:type="pct"/>
          </w:tcPr>
          <w:p w:rsidR="009579AB" w:rsidRPr="00F77746" w:rsidRDefault="009579AB" w:rsidP="00F77746">
            <w:pPr>
              <w:jc w:val="center"/>
              <w:rPr>
                <w:sz w:val="20"/>
                <w:szCs w:val="20"/>
              </w:rPr>
            </w:pPr>
            <w:r w:rsidRPr="00F77746">
              <w:rPr>
                <w:sz w:val="20"/>
                <w:szCs w:val="20"/>
              </w:rPr>
              <w:t>4395,00</w:t>
            </w:r>
          </w:p>
        </w:tc>
      </w:tr>
      <w:tr w:rsidR="009579AB" w:rsidRPr="00F77746" w:rsidTr="00F77746">
        <w:trPr>
          <w:trHeight w:val="356"/>
        </w:trPr>
        <w:tc>
          <w:tcPr>
            <w:tcW w:w="1295" w:type="pct"/>
          </w:tcPr>
          <w:p w:rsidR="009579AB" w:rsidRPr="00F77746" w:rsidRDefault="009579AB" w:rsidP="00F77746">
            <w:pPr>
              <w:jc w:val="center"/>
              <w:rPr>
                <w:snapToGrid w:val="0"/>
                <w:sz w:val="20"/>
                <w:szCs w:val="20"/>
              </w:rPr>
            </w:pPr>
            <w:r w:rsidRPr="00F77746">
              <w:rPr>
                <w:snapToGrid w:val="0"/>
                <w:sz w:val="20"/>
                <w:szCs w:val="20"/>
              </w:rPr>
              <w:t>999 1 11 09045 10 0000 120</w:t>
            </w:r>
          </w:p>
        </w:tc>
        <w:tc>
          <w:tcPr>
            <w:tcW w:w="2905" w:type="pct"/>
          </w:tcPr>
          <w:p w:rsidR="009579AB" w:rsidRPr="00F77746" w:rsidRDefault="009579AB" w:rsidP="00F77746">
            <w:pPr>
              <w:jc w:val="both"/>
              <w:rPr>
                <w:snapToGrid w:val="0"/>
                <w:sz w:val="20"/>
                <w:szCs w:val="20"/>
              </w:rPr>
            </w:pPr>
            <w:r w:rsidRPr="00F77746">
              <w:rPr>
                <w:snapToGrid w:val="0"/>
                <w:sz w:val="20"/>
                <w:szCs w:val="20"/>
              </w:rPr>
              <w:t>Прочие поступления от использования имущества, находящегося в собственности поселений (за исключением имущества муниципальных бюджетных автономных учреждений, а также имущества муниципальных унитарных предприятий, в том числе казенных)</w:t>
            </w:r>
          </w:p>
        </w:tc>
        <w:tc>
          <w:tcPr>
            <w:tcW w:w="801" w:type="pct"/>
          </w:tcPr>
          <w:p w:rsidR="009579AB" w:rsidRPr="00F77746" w:rsidRDefault="009579AB" w:rsidP="00F77746">
            <w:pPr>
              <w:jc w:val="center"/>
              <w:rPr>
                <w:sz w:val="20"/>
                <w:szCs w:val="20"/>
              </w:rPr>
            </w:pPr>
            <w:r w:rsidRPr="00F77746">
              <w:rPr>
                <w:sz w:val="20"/>
                <w:szCs w:val="20"/>
              </w:rPr>
              <w:t>22485,21</w:t>
            </w:r>
          </w:p>
        </w:tc>
      </w:tr>
      <w:tr w:rsidR="009579AB" w:rsidRPr="00F77746" w:rsidTr="00F77746">
        <w:trPr>
          <w:trHeight w:val="532"/>
        </w:trPr>
        <w:tc>
          <w:tcPr>
            <w:tcW w:w="1295" w:type="pct"/>
          </w:tcPr>
          <w:p w:rsidR="009579AB" w:rsidRPr="00F77746" w:rsidRDefault="009579AB" w:rsidP="00F77746">
            <w:pPr>
              <w:jc w:val="center"/>
              <w:rPr>
                <w:b/>
                <w:snapToGrid w:val="0"/>
                <w:sz w:val="20"/>
                <w:szCs w:val="20"/>
              </w:rPr>
            </w:pPr>
            <w:r w:rsidRPr="00F77746">
              <w:rPr>
                <w:b/>
                <w:snapToGrid w:val="0"/>
                <w:sz w:val="20"/>
                <w:szCs w:val="20"/>
              </w:rPr>
              <w:t>999 2 00 00000 00 0000 000</w:t>
            </w:r>
          </w:p>
        </w:tc>
        <w:tc>
          <w:tcPr>
            <w:tcW w:w="2905" w:type="pct"/>
          </w:tcPr>
          <w:p w:rsidR="009579AB" w:rsidRPr="00F77746" w:rsidRDefault="009579AB" w:rsidP="00F77746">
            <w:pPr>
              <w:jc w:val="both"/>
              <w:rPr>
                <w:snapToGrid w:val="0"/>
                <w:sz w:val="20"/>
                <w:szCs w:val="20"/>
              </w:rPr>
            </w:pPr>
            <w:r w:rsidRPr="00F77746">
              <w:rPr>
                <w:b/>
                <w:snapToGrid w:val="0"/>
                <w:sz w:val="20"/>
                <w:szCs w:val="20"/>
              </w:rPr>
              <w:t>Безвозмездное поступление</w:t>
            </w:r>
          </w:p>
        </w:tc>
        <w:tc>
          <w:tcPr>
            <w:tcW w:w="801" w:type="pct"/>
          </w:tcPr>
          <w:p w:rsidR="009579AB" w:rsidRPr="00F77746" w:rsidRDefault="009579AB" w:rsidP="00F77746">
            <w:pPr>
              <w:jc w:val="center"/>
              <w:rPr>
                <w:b/>
                <w:sz w:val="20"/>
                <w:szCs w:val="20"/>
              </w:rPr>
            </w:pPr>
            <w:r w:rsidRPr="00F77746">
              <w:rPr>
                <w:b/>
                <w:sz w:val="20"/>
                <w:szCs w:val="20"/>
              </w:rPr>
              <w:t>1963541,90</w:t>
            </w:r>
          </w:p>
        </w:tc>
      </w:tr>
      <w:tr w:rsidR="009579AB" w:rsidRPr="00F77746" w:rsidTr="00F77746">
        <w:trPr>
          <w:trHeight w:val="512"/>
        </w:trPr>
        <w:tc>
          <w:tcPr>
            <w:tcW w:w="1295" w:type="pct"/>
          </w:tcPr>
          <w:p w:rsidR="009579AB" w:rsidRPr="00F77746" w:rsidRDefault="009579AB" w:rsidP="00F77746">
            <w:pPr>
              <w:jc w:val="center"/>
              <w:rPr>
                <w:b/>
                <w:snapToGrid w:val="0"/>
                <w:sz w:val="20"/>
                <w:szCs w:val="20"/>
              </w:rPr>
            </w:pPr>
            <w:r w:rsidRPr="00F77746">
              <w:rPr>
                <w:b/>
                <w:snapToGrid w:val="0"/>
                <w:sz w:val="20"/>
                <w:szCs w:val="20"/>
              </w:rPr>
              <w:t>999 2 00 00000 00 0000 000</w:t>
            </w:r>
          </w:p>
        </w:tc>
        <w:tc>
          <w:tcPr>
            <w:tcW w:w="2905" w:type="pct"/>
          </w:tcPr>
          <w:p w:rsidR="009579AB" w:rsidRPr="00F77746" w:rsidRDefault="009579AB" w:rsidP="00F77746">
            <w:pPr>
              <w:jc w:val="both"/>
              <w:rPr>
                <w:b/>
                <w:snapToGrid w:val="0"/>
                <w:sz w:val="20"/>
                <w:szCs w:val="20"/>
              </w:rPr>
            </w:pPr>
            <w:r w:rsidRPr="00F77746">
              <w:rPr>
                <w:b/>
                <w:snapToGrid w:val="0"/>
                <w:sz w:val="20"/>
                <w:szCs w:val="20"/>
              </w:rPr>
              <w:t>Безвозмездное поступление от других бюджетов бюджетной системы Российской Федерации</w:t>
            </w:r>
          </w:p>
        </w:tc>
        <w:tc>
          <w:tcPr>
            <w:tcW w:w="801" w:type="pct"/>
          </w:tcPr>
          <w:p w:rsidR="009579AB" w:rsidRPr="00F77746" w:rsidRDefault="009579AB" w:rsidP="00F77746">
            <w:pPr>
              <w:jc w:val="center"/>
              <w:rPr>
                <w:b/>
                <w:sz w:val="20"/>
                <w:szCs w:val="20"/>
              </w:rPr>
            </w:pPr>
            <w:r w:rsidRPr="00F77746">
              <w:rPr>
                <w:b/>
                <w:sz w:val="20"/>
                <w:szCs w:val="20"/>
              </w:rPr>
              <w:t>1963541,90</w:t>
            </w:r>
          </w:p>
        </w:tc>
      </w:tr>
      <w:tr w:rsidR="009579AB" w:rsidRPr="00F77746" w:rsidTr="00F77746">
        <w:trPr>
          <w:trHeight w:val="571"/>
        </w:trPr>
        <w:tc>
          <w:tcPr>
            <w:tcW w:w="1295" w:type="pct"/>
          </w:tcPr>
          <w:p w:rsidR="009579AB" w:rsidRPr="00F77746" w:rsidRDefault="009579AB" w:rsidP="00F77746">
            <w:pPr>
              <w:jc w:val="center"/>
              <w:rPr>
                <w:snapToGrid w:val="0"/>
                <w:sz w:val="20"/>
                <w:szCs w:val="20"/>
              </w:rPr>
            </w:pPr>
            <w:r w:rsidRPr="00F77746">
              <w:rPr>
                <w:snapToGrid w:val="0"/>
                <w:sz w:val="20"/>
                <w:szCs w:val="20"/>
              </w:rPr>
              <w:t>999 2 02 15001 10 0000 151</w:t>
            </w:r>
          </w:p>
        </w:tc>
        <w:tc>
          <w:tcPr>
            <w:tcW w:w="2905" w:type="pct"/>
          </w:tcPr>
          <w:p w:rsidR="009579AB" w:rsidRPr="00F77746" w:rsidRDefault="009579AB" w:rsidP="00F77746">
            <w:pPr>
              <w:jc w:val="both"/>
              <w:rPr>
                <w:snapToGrid w:val="0"/>
                <w:sz w:val="20"/>
                <w:szCs w:val="20"/>
              </w:rPr>
            </w:pPr>
            <w:r w:rsidRPr="00F77746">
              <w:rPr>
                <w:snapToGrid w:val="0"/>
                <w:sz w:val="20"/>
                <w:szCs w:val="20"/>
              </w:rPr>
              <w:t>Дотации бюджетам поселений на выравнивание бюджетной обеспеченности</w:t>
            </w:r>
          </w:p>
        </w:tc>
        <w:tc>
          <w:tcPr>
            <w:tcW w:w="801" w:type="pct"/>
          </w:tcPr>
          <w:p w:rsidR="009579AB" w:rsidRPr="00F77746" w:rsidRDefault="009579AB" w:rsidP="00F77746">
            <w:pPr>
              <w:jc w:val="center"/>
              <w:rPr>
                <w:sz w:val="20"/>
                <w:szCs w:val="20"/>
              </w:rPr>
            </w:pPr>
            <w:r w:rsidRPr="00F77746">
              <w:rPr>
                <w:sz w:val="20"/>
                <w:szCs w:val="20"/>
              </w:rPr>
              <w:t>766998,00</w:t>
            </w:r>
          </w:p>
        </w:tc>
      </w:tr>
      <w:tr w:rsidR="009579AB" w:rsidRPr="00F77746" w:rsidTr="00F77746">
        <w:trPr>
          <w:trHeight w:val="539"/>
        </w:trPr>
        <w:tc>
          <w:tcPr>
            <w:tcW w:w="1295" w:type="pct"/>
          </w:tcPr>
          <w:p w:rsidR="009579AB" w:rsidRPr="00F77746" w:rsidRDefault="009579AB" w:rsidP="00F77746">
            <w:pPr>
              <w:jc w:val="center"/>
              <w:rPr>
                <w:snapToGrid w:val="0"/>
                <w:sz w:val="20"/>
                <w:szCs w:val="20"/>
              </w:rPr>
            </w:pPr>
            <w:r w:rsidRPr="00F77746">
              <w:rPr>
                <w:snapToGrid w:val="0"/>
                <w:sz w:val="20"/>
                <w:szCs w:val="20"/>
              </w:rPr>
              <w:t>999 2 02 35118 00 0000 151</w:t>
            </w:r>
          </w:p>
        </w:tc>
        <w:tc>
          <w:tcPr>
            <w:tcW w:w="2905" w:type="pct"/>
          </w:tcPr>
          <w:p w:rsidR="009579AB" w:rsidRPr="00F77746" w:rsidRDefault="009579AB" w:rsidP="00F77746">
            <w:pPr>
              <w:jc w:val="both"/>
              <w:rPr>
                <w:snapToGrid w:val="0"/>
                <w:sz w:val="20"/>
                <w:szCs w:val="20"/>
              </w:rPr>
            </w:pPr>
            <w:r w:rsidRPr="00F77746">
              <w:rPr>
                <w:snapToGrid w:val="0"/>
                <w:sz w:val="20"/>
                <w:szCs w:val="20"/>
              </w:rPr>
              <w:t>Субвенции бюджетам поселений на осуществление первичного воинского учета на территориях, где отсутствуют военные комиссариаты</w:t>
            </w:r>
          </w:p>
        </w:tc>
        <w:tc>
          <w:tcPr>
            <w:tcW w:w="801" w:type="pct"/>
          </w:tcPr>
          <w:p w:rsidR="009579AB" w:rsidRPr="00F77746" w:rsidRDefault="009579AB" w:rsidP="00F77746">
            <w:pPr>
              <w:jc w:val="center"/>
              <w:rPr>
                <w:sz w:val="20"/>
                <w:szCs w:val="20"/>
              </w:rPr>
            </w:pPr>
            <w:r w:rsidRPr="00F77746">
              <w:rPr>
                <w:sz w:val="20"/>
                <w:szCs w:val="20"/>
              </w:rPr>
              <w:t>113243,90</w:t>
            </w:r>
          </w:p>
        </w:tc>
      </w:tr>
      <w:tr w:rsidR="009579AB" w:rsidRPr="00F77746" w:rsidTr="00F77746">
        <w:trPr>
          <w:trHeight w:val="539"/>
        </w:trPr>
        <w:tc>
          <w:tcPr>
            <w:tcW w:w="1295" w:type="pct"/>
          </w:tcPr>
          <w:p w:rsidR="009579AB" w:rsidRPr="00F77746" w:rsidRDefault="009579AB" w:rsidP="00F77746">
            <w:pPr>
              <w:jc w:val="center"/>
              <w:rPr>
                <w:snapToGrid w:val="0"/>
                <w:sz w:val="20"/>
                <w:szCs w:val="20"/>
              </w:rPr>
            </w:pPr>
            <w:r w:rsidRPr="00F77746">
              <w:rPr>
                <w:snapToGrid w:val="0"/>
                <w:sz w:val="20"/>
                <w:szCs w:val="20"/>
              </w:rPr>
              <w:t>999 2 02 16001 00 0000 151</w:t>
            </w:r>
          </w:p>
        </w:tc>
        <w:tc>
          <w:tcPr>
            <w:tcW w:w="2905" w:type="pct"/>
          </w:tcPr>
          <w:p w:rsidR="009579AB" w:rsidRPr="00F77746" w:rsidRDefault="009579AB" w:rsidP="00F77746">
            <w:pPr>
              <w:jc w:val="both"/>
              <w:rPr>
                <w:snapToGrid w:val="0"/>
                <w:sz w:val="20"/>
                <w:szCs w:val="20"/>
              </w:rPr>
            </w:pPr>
            <w:r w:rsidRPr="00F77746">
              <w:rPr>
                <w:snapToGrid w:val="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801" w:type="pct"/>
          </w:tcPr>
          <w:p w:rsidR="009579AB" w:rsidRPr="00F77746" w:rsidRDefault="009579AB" w:rsidP="00F77746">
            <w:pPr>
              <w:jc w:val="center"/>
              <w:rPr>
                <w:sz w:val="20"/>
                <w:szCs w:val="20"/>
              </w:rPr>
            </w:pPr>
            <w:r w:rsidRPr="00F77746">
              <w:rPr>
                <w:sz w:val="20"/>
                <w:szCs w:val="20"/>
              </w:rPr>
              <w:t>800000,00</w:t>
            </w:r>
          </w:p>
        </w:tc>
      </w:tr>
      <w:tr w:rsidR="009579AB" w:rsidRPr="00F77746" w:rsidTr="00F77746">
        <w:trPr>
          <w:trHeight w:val="539"/>
        </w:trPr>
        <w:tc>
          <w:tcPr>
            <w:tcW w:w="1295" w:type="pct"/>
          </w:tcPr>
          <w:p w:rsidR="009579AB" w:rsidRPr="00F77746" w:rsidRDefault="009579AB" w:rsidP="00F77746">
            <w:pPr>
              <w:jc w:val="center"/>
              <w:rPr>
                <w:snapToGrid w:val="0"/>
                <w:sz w:val="20"/>
                <w:szCs w:val="20"/>
              </w:rPr>
            </w:pPr>
            <w:r w:rsidRPr="00F77746">
              <w:rPr>
                <w:snapToGrid w:val="0"/>
                <w:sz w:val="20"/>
                <w:szCs w:val="20"/>
              </w:rPr>
              <w:t>999 2 02 30024 10 0000 151</w:t>
            </w:r>
          </w:p>
        </w:tc>
        <w:tc>
          <w:tcPr>
            <w:tcW w:w="2905" w:type="pct"/>
          </w:tcPr>
          <w:p w:rsidR="009579AB" w:rsidRPr="00F77746" w:rsidRDefault="009579AB" w:rsidP="00F77746">
            <w:pPr>
              <w:jc w:val="both"/>
              <w:rPr>
                <w:snapToGrid w:val="0"/>
                <w:sz w:val="20"/>
                <w:szCs w:val="20"/>
              </w:rPr>
            </w:pPr>
            <w:r w:rsidRPr="00F77746">
              <w:rPr>
                <w:snapToGrid w:val="0"/>
                <w:sz w:val="20"/>
                <w:szCs w:val="20"/>
              </w:rPr>
              <w:t>Субвенции бюджетам поселений на выполнение передаваемых полномочий субъектов Российской Федерации</w:t>
            </w:r>
          </w:p>
        </w:tc>
        <w:tc>
          <w:tcPr>
            <w:tcW w:w="801" w:type="pct"/>
          </w:tcPr>
          <w:p w:rsidR="009579AB" w:rsidRPr="00F77746" w:rsidRDefault="009579AB" w:rsidP="00F77746">
            <w:pPr>
              <w:jc w:val="center"/>
              <w:rPr>
                <w:sz w:val="20"/>
                <w:szCs w:val="20"/>
              </w:rPr>
            </w:pPr>
            <w:r w:rsidRPr="00F77746">
              <w:rPr>
                <w:sz w:val="20"/>
                <w:szCs w:val="20"/>
              </w:rPr>
              <w:t>3300,00</w:t>
            </w:r>
          </w:p>
        </w:tc>
      </w:tr>
      <w:tr w:rsidR="009579AB" w:rsidRPr="00F77746" w:rsidTr="00F77746">
        <w:trPr>
          <w:trHeight w:val="539"/>
        </w:trPr>
        <w:tc>
          <w:tcPr>
            <w:tcW w:w="1295" w:type="pct"/>
          </w:tcPr>
          <w:p w:rsidR="009579AB" w:rsidRPr="00F77746" w:rsidRDefault="009579AB" w:rsidP="00F77746">
            <w:pPr>
              <w:jc w:val="center"/>
              <w:rPr>
                <w:snapToGrid w:val="0"/>
                <w:sz w:val="20"/>
                <w:szCs w:val="20"/>
              </w:rPr>
            </w:pPr>
            <w:r w:rsidRPr="00F77746">
              <w:rPr>
                <w:snapToGrid w:val="0"/>
                <w:sz w:val="20"/>
                <w:szCs w:val="20"/>
              </w:rPr>
              <w:t>999 2 02 22999 91 0000 151</w:t>
            </w:r>
          </w:p>
        </w:tc>
        <w:tc>
          <w:tcPr>
            <w:tcW w:w="2905" w:type="pct"/>
          </w:tcPr>
          <w:p w:rsidR="009579AB" w:rsidRPr="00F77746" w:rsidRDefault="009579AB" w:rsidP="00F77746">
            <w:pPr>
              <w:jc w:val="both"/>
              <w:rPr>
                <w:snapToGrid w:val="0"/>
                <w:sz w:val="20"/>
                <w:szCs w:val="20"/>
              </w:rPr>
            </w:pPr>
            <w:r w:rsidRPr="00F77746">
              <w:rPr>
                <w:snapToGrid w:val="0"/>
                <w:sz w:val="20"/>
                <w:szCs w:val="20"/>
              </w:rPr>
              <w:t>Прочие субсидии бюджетам сельских поселений</w:t>
            </w:r>
          </w:p>
        </w:tc>
        <w:tc>
          <w:tcPr>
            <w:tcW w:w="801" w:type="pct"/>
          </w:tcPr>
          <w:p w:rsidR="009579AB" w:rsidRPr="00F77746" w:rsidRDefault="009579AB" w:rsidP="00F77746">
            <w:pPr>
              <w:jc w:val="center"/>
              <w:rPr>
                <w:sz w:val="20"/>
                <w:szCs w:val="20"/>
              </w:rPr>
            </w:pPr>
            <w:r w:rsidRPr="00F77746">
              <w:rPr>
                <w:sz w:val="20"/>
                <w:szCs w:val="20"/>
              </w:rPr>
              <w:t>0,00</w:t>
            </w:r>
          </w:p>
        </w:tc>
      </w:tr>
      <w:tr w:rsidR="009579AB" w:rsidRPr="00F77746" w:rsidTr="00F77746">
        <w:trPr>
          <w:trHeight w:val="411"/>
        </w:trPr>
        <w:tc>
          <w:tcPr>
            <w:tcW w:w="1295" w:type="pct"/>
          </w:tcPr>
          <w:p w:rsidR="009579AB" w:rsidRPr="00F77746" w:rsidRDefault="009579AB" w:rsidP="00F77746">
            <w:pPr>
              <w:jc w:val="center"/>
              <w:rPr>
                <w:snapToGrid w:val="0"/>
                <w:sz w:val="20"/>
                <w:szCs w:val="20"/>
              </w:rPr>
            </w:pPr>
            <w:r w:rsidRPr="00F77746">
              <w:rPr>
                <w:snapToGrid w:val="0"/>
                <w:sz w:val="20"/>
                <w:szCs w:val="20"/>
              </w:rPr>
              <w:t>999 2 02 49999 00 0000 151</w:t>
            </w:r>
          </w:p>
        </w:tc>
        <w:tc>
          <w:tcPr>
            <w:tcW w:w="2905" w:type="pct"/>
          </w:tcPr>
          <w:p w:rsidR="009579AB" w:rsidRPr="00F77746" w:rsidRDefault="009579AB" w:rsidP="00F77746">
            <w:pPr>
              <w:jc w:val="both"/>
              <w:rPr>
                <w:snapToGrid w:val="0"/>
                <w:sz w:val="20"/>
                <w:szCs w:val="20"/>
              </w:rPr>
            </w:pPr>
            <w:r w:rsidRPr="00F77746">
              <w:rPr>
                <w:snapToGrid w:val="0"/>
                <w:sz w:val="20"/>
                <w:szCs w:val="20"/>
              </w:rPr>
              <w:t>Прочие межбюджетные трансферты передаваемые бюджетам сельских поселений</w:t>
            </w:r>
          </w:p>
        </w:tc>
        <w:tc>
          <w:tcPr>
            <w:tcW w:w="801" w:type="pct"/>
          </w:tcPr>
          <w:p w:rsidR="009579AB" w:rsidRPr="00F77746" w:rsidRDefault="009579AB" w:rsidP="00F77746">
            <w:pPr>
              <w:jc w:val="center"/>
              <w:rPr>
                <w:sz w:val="20"/>
                <w:szCs w:val="20"/>
              </w:rPr>
            </w:pPr>
            <w:r w:rsidRPr="00F77746">
              <w:rPr>
                <w:sz w:val="20"/>
                <w:szCs w:val="20"/>
              </w:rPr>
              <w:t>280000,00</w:t>
            </w:r>
          </w:p>
          <w:p w:rsidR="009579AB" w:rsidRPr="00F77746" w:rsidRDefault="009579AB" w:rsidP="00F77746">
            <w:pPr>
              <w:jc w:val="center"/>
              <w:rPr>
                <w:sz w:val="20"/>
                <w:szCs w:val="20"/>
              </w:rPr>
            </w:pPr>
          </w:p>
        </w:tc>
      </w:tr>
    </w:tbl>
    <w:p w:rsidR="009579AB" w:rsidRPr="00F77746" w:rsidRDefault="009579AB" w:rsidP="00F77746">
      <w:pPr>
        <w:tabs>
          <w:tab w:val="left" w:pos="6165"/>
        </w:tabs>
        <w:rPr>
          <w:sz w:val="20"/>
          <w:szCs w:val="20"/>
        </w:rPr>
      </w:pPr>
    </w:p>
    <w:p w:rsidR="009579AB" w:rsidRPr="00F77746" w:rsidRDefault="009579AB" w:rsidP="00F77746">
      <w:pPr>
        <w:jc w:val="right"/>
        <w:rPr>
          <w:sz w:val="20"/>
          <w:szCs w:val="20"/>
        </w:rPr>
      </w:pPr>
    </w:p>
    <w:p w:rsidR="009579AB" w:rsidRPr="00F77746" w:rsidRDefault="009579AB" w:rsidP="00F77746">
      <w:pPr>
        <w:rPr>
          <w:sz w:val="20"/>
          <w:szCs w:val="20"/>
        </w:rPr>
      </w:pPr>
    </w:p>
    <w:p w:rsidR="009579AB" w:rsidRPr="00F77746" w:rsidRDefault="009579AB" w:rsidP="00F77746">
      <w:pPr>
        <w:ind w:left="5580"/>
        <w:jc w:val="center"/>
        <w:rPr>
          <w:sz w:val="20"/>
          <w:szCs w:val="20"/>
        </w:rPr>
      </w:pPr>
      <w:r w:rsidRPr="00F77746">
        <w:rPr>
          <w:sz w:val="20"/>
          <w:szCs w:val="20"/>
        </w:rPr>
        <w:t>Приложение № 2</w:t>
      </w:r>
    </w:p>
    <w:p w:rsidR="009579AB" w:rsidRPr="00F77746" w:rsidRDefault="009579AB" w:rsidP="00F77746">
      <w:pPr>
        <w:ind w:left="5580"/>
        <w:jc w:val="center"/>
        <w:rPr>
          <w:sz w:val="20"/>
          <w:szCs w:val="20"/>
        </w:rPr>
      </w:pPr>
      <w:r w:rsidRPr="00F77746">
        <w:rPr>
          <w:sz w:val="20"/>
          <w:szCs w:val="20"/>
        </w:rPr>
        <w:t>к постановлению администрации</w:t>
      </w:r>
    </w:p>
    <w:p w:rsidR="009579AB" w:rsidRPr="00F77746" w:rsidRDefault="009579AB" w:rsidP="00F77746">
      <w:pPr>
        <w:ind w:left="5580"/>
        <w:jc w:val="center"/>
        <w:rPr>
          <w:sz w:val="20"/>
          <w:szCs w:val="20"/>
        </w:rPr>
      </w:pPr>
      <w:r w:rsidRPr="00F77746">
        <w:rPr>
          <w:sz w:val="20"/>
          <w:szCs w:val="20"/>
        </w:rPr>
        <w:t>Дмитриевского сельского поселения</w:t>
      </w:r>
    </w:p>
    <w:p w:rsidR="009579AB" w:rsidRPr="00F77746" w:rsidRDefault="009579AB" w:rsidP="00F77746">
      <w:pPr>
        <w:ind w:left="5580"/>
        <w:jc w:val="center"/>
        <w:rPr>
          <w:sz w:val="20"/>
          <w:szCs w:val="20"/>
        </w:rPr>
      </w:pPr>
      <w:r w:rsidRPr="00F77746">
        <w:rPr>
          <w:sz w:val="20"/>
          <w:szCs w:val="20"/>
        </w:rPr>
        <w:t>от 27 августа 2021 № 38</w:t>
      </w:r>
    </w:p>
    <w:p w:rsidR="009579AB" w:rsidRPr="00F77746" w:rsidRDefault="009579AB" w:rsidP="00F77746">
      <w:pPr>
        <w:ind w:left="5580"/>
        <w:jc w:val="center"/>
        <w:rPr>
          <w:sz w:val="20"/>
          <w:szCs w:val="20"/>
        </w:rPr>
      </w:pPr>
    </w:p>
    <w:p w:rsidR="009579AB" w:rsidRPr="00F77746" w:rsidRDefault="009579AB" w:rsidP="00F77746">
      <w:pPr>
        <w:jc w:val="center"/>
        <w:rPr>
          <w:b/>
          <w:sz w:val="20"/>
          <w:szCs w:val="20"/>
        </w:rPr>
      </w:pPr>
      <w:r w:rsidRPr="00F77746">
        <w:rPr>
          <w:b/>
          <w:sz w:val="20"/>
          <w:szCs w:val="20"/>
        </w:rPr>
        <w:t>Объем поступлений доходов в бюджет</w:t>
      </w:r>
    </w:p>
    <w:p w:rsidR="009579AB" w:rsidRPr="00F77746" w:rsidRDefault="009579AB" w:rsidP="00F77746">
      <w:pPr>
        <w:jc w:val="center"/>
        <w:rPr>
          <w:b/>
          <w:sz w:val="20"/>
          <w:szCs w:val="20"/>
        </w:rPr>
      </w:pPr>
      <w:r w:rsidRPr="00F77746">
        <w:rPr>
          <w:b/>
          <w:sz w:val="20"/>
          <w:szCs w:val="20"/>
        </w:rPr>
        <w:t>Дмитриевского сельского поселения Галичского муниципального района Костромской области за 1 полугодие 2021 года</w:t>
      </w:r>
    </w:p>
    <w:p w:rsidR="009579AB" w:rsidRPr="00F77746" w:rsidRDefault="009579AB" w:rsidP="00F77746">
      <w:pPr>
        <w:jc w:val="center"/>
        <w:rPr>
          <w:b/>
          <w:sz w:val="20"/>
          <w:szCs w:val="20"/>
        </w:rPr>
      </w:pPr>
    </w:p>
    <w:tbl>
      <w:tblPr>
        <w:tblW w:w="4941" w:type="pct"/>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24"/>
        <w:gridCol w:w="5795"/>
        <w:gridCol w:w="1494"/>
      </w:tblGrid>
      <w:tr w:rsidR="009579AB" w:rsidRPr="00F77746" w:rsidTr="00F77746">
        <w:trPr>
          <w:cantSplit/>
          <w:trHeight w:val="554"/>
          <w:jc w:val="center"/>
        </w:trPr>
        <w:tc>
          <w:tcPr>
            <w:tcW w:w="1169" w:type="pct"/>
          </w:tcPr>
          <w:p w:rsidR="009579AB" w:rsidRPr="00F77746" w:rsidRDefault="009579AB" w:rsidP="00F77746">
            <w:pPr>
              <w:jc w:val="center"/>
              <w:rPr>
                <w:b/>
                <w:bCs/>
                <w:sz w:val="20"/>
                <w:szCs w:val="20"/>
              </w:rPr>
            </w:pPr>
            <w:r w:rsidRPr="00F77746">
              <w:rPr>
                <w:b/>
                <w:bCs/>
                <w:sz w:val="20"/>
                <w:szCs w:val="20"/>
              </w:rPr>
              <w:t>Коды бюджетной классификации</w:t>
            </w:r>
          </w:p>
        </w:tc>
        <w:tc>
          <w:tcPr>
            <w:tcW w:w="3046" w:type="pct"/>
          </w:tcPr>
          <w:p w:rsidR="009579AB" w:rsidRPr="00F77746" w:rsidRDefault="009579AB" w:rsidP="00F77746">
            <w:pPr>
              <w:jc w:val="center"/>
              <w:rPr>
                <w:b/>
                <w:bCs/>
                <w:sz w:val="20"/>
                <w:szCs w:val="20"/>
              </w:rPr>
            </w:pPr>
            <w:r w:rsidRPr="00F77746">
              <w:rPr>
                <w:b/>
                <w:bCs/>
                <w:sz w:val="20"/>
                <w:szCs w:val="20"/>
              </w:rPr>
              <w:t>Наименование кодов экономической классификации доходов</w:t>
            </w:r>
          </w:p>
        </w:tc>
        <w:tc>
          <w:tcPr>
            <w:tcW w:w="785" w:type="pct"/>
          </w:tcPr>
          <w:p w:rsidR="009579AB" w:rsidRPr="00F77746" w:rsidRDefault="009579AB" w:rsidP="00F77746">
            <w:pPr>
              <w:jc w:val="center"/>
              <w:rPr>
                <w:sz w:val="20"/>
                <w:szCs w:val="20"/>
              </w:rPr>
            </w:pPr>
            <w:r w:rsidRPr="00F77746">
              <w:rPr>
                <w:b/>
                <w:bCs/>
                <w:sz w:val="20"/>
                <w:szCs w:val="20"/>
              </w:rPr>
              <w:t>Сумма, рублей</w:t>
            </w:r>
          </w:p>
        </w:tc>
      </w:tr>
      <w:tr w:rsidR="009579AB" w:rsidRPr="00F77746" w:rsidTr="00F77746">
        <w:trPr>
          <w:jc w:val="center"/>
        </w:trPr>
        <w:tc>
          <w:tcPr>
            <w:tcW w:w="1169" w:type="pct"/>
          </w:tcPr>
          <w:p w:rsidR="009579AB" w:rsidRPr="00F77746" w:rsidRDefault="009579AB" w:rsidP="00F77746">
            <w:pPr>
              <w:pStyle w:val="BodyText"/>
              <w:jc w:val="center"/>
              <w:rPr>
                <w:b/>
                <w:bCs/>
                <w:sz w:val="20"/>
                <w:szCs w:val="20"/>
              </w:rPr>
            </w:pPr>
            <w:r w:rsidRPr="00F77746">
              <w:rPr>
                <w:sz w:val="20"/>
                <w:szCs w:val="20"/>
              </w:rPr>
              <w:t>1 00 00000 00 0000 000</w:t>
            </w:r>
          </w:p>
        </w:tc>
        <w:tc>
          <w:tcPr>
            <w:tcW w:w="3046" w:type="pct"/>
          </w:tcPr>
          <w:p w:rsidR="009579AB" w:rsidRPr="00F77746" w:rsidRDefault="009579AB" w:rsidP="00653E97">
            <w:pPr>
              <w:pStyle w:val="Heading1"/>
              <w:spacing w:before="0" w:after="0"/>
              <w:rPr>
                <w:rFonts w:ascii="Times New Roman" w:hAnsi="Times New Roman" w:cs="Times New Roman"/>
                <w:b w:val="0"/>
                <w:bCs w:val="0"/>
                <w:sz w:val="20"/>
                <w:szCs w:val="20"/>
              </w:rPr>
            </w:pPr>
            <w:r w:rsidRPr="00F77746">
              <w:rPr>
                <w:rFonts w:ascii="Times New Roman" w:hAnsi="Times New Roman" w:cs="Times New Roman"/>
                <w:b w:val="0"/>
                <w:bCs w:val="0"/>
                <w:sz w:val="20"/>
                <w:szCs w:val="20"/>
              </w:rPr>
              <w:t xml:space="preserve">Налоговые и неналоговые доходы </w:t>
            </w:r>
          </w:p>
        </w:tc>
        <w:tc>
          <w:tcPr>
            <w:tcW w:w="785" w:type="pct"/>
          </w:tcPr>
          <w:p w:rsidR="009579AB" w:rsidRPr="00F77746" w:rsidRDefault="009579AB" w:rsidP="00F77746">
            <w:pPr>
              <w:jc w:val="center"/>
              <w:rPr>
                <w:b/>
                <w:bCs/>
                <w:sz w:val="20"/>
                <w:szCs w:val="20"/>
              </w:rPr>
            </w:pPr>
            <w:r w:rsidRPr="00F77746">
              <w:rPr>
                <w:b/>
                <w:bCs/>
                <w:sz w:val="20"/>
                <w:szCs w:val="20"/>
              </w:rPr>
              <w:t>10306045,38</w:t>
            </w:r>
          </w:p>
        </w:tc>
      </w:tr>
      <w:tr w:rsidR="009579AB" w:rsidRPr="00F77746" w:rsidTr="00F77746">
        <w:trPr>
          <w:jc w:val="center"/>
        </w:trPr>
        <w:tc>
          <w:tcPr>
            <w:tcW w:w="1169" w:type="pct"/>
          </w:tcPr>
          <w:p w:rsidR="009579AB" w:rsidRPr="00F77746" w:rsidRDefault="009579AB" w:rsidP="00F77746">
            <w:pPr>
              <w:jc w:val="center"/>
              <w:rPr>
                <w:b/>
                <w:bCs/>
                <w:sz w:val="20"/>
                <w:szCs w:val="20"/>
              </w:rPr>
            </w:pPr>
            <w:r w:rsidRPr="00F77746">
              <w:rPr>
                <w:b/>
                <w:bCs/>
                <w:sz w:val="20"/>
                <w:szCs w:val="20"/>
              </w:rPr>
              <w:t>1 01 00000 00 0000 000</w:t>
            </w:r>
          </w:p>
        </w:tc>
        <w:tc>
          <w:tcPr>
            <w:tcW w:w="3046" w:type="pct"/>
          </w:tcPr>
          <w:p w:rsidR="009579AB" w:rsidRPr="00F77746" w:rsidRDefault="009579AB" w:rsidP="00653E97">
            <w:pPr>
              <w:pStyle w:val="Heading1"/>
              <w:spacing w:before="0" w:after="0"/>
              <w:rPr>
                <w:rFonts w:ascii="Times New Roman" w:hAnsi="Times New Roman" w:cs="Times New Roman"/>
                <w:b w:val="0"/>
                <w:bCs w:val="0"/>
                <w:caps/>
                <w:sz w:val="20"/>
                <w:szCs w:val="20"/>
              </w:rPr>
            </w:pPr>
            <w:r w:rsidRPr="00F77746">
              <w:rPr>
                <w:rFonts w:ascii="Times New Roman" w:hAnsi="Times New Roman" w:cs="Times New Roman"/>
                <w:b w:val="0"/>
                <w:bCs w:val="0"/>
                <w:caps/>
                <w:sz w:val="20"/>
                <w:szCs w:val="20"/>
              </w:rPr>
              <w:t>Налоги на прибыль, доходы</w:t>
            </w:r>
          </w:p>
        </w:tc>
        <w:tc>
          <w:tcPr>
            <w:tcW w:w="785" w:type="pct"/>
          </w:tcPr>
          <w:p w:rsidR="009579AB" w:rsidRPr="00F77746" w:rsidRDefault="009579AB" w:rsidP="00F77746">
            <w:pPr>
              <w:jc w:val="center"/>
              <w:rPr>
                <w:b/>
                <w:bCs/>
                <w:sz w:val="20"/>
                <w:szCs w:val="20"/>
              </w:rPr>
            </w:pPr>
            <w:r w:rsidRPr="00F77746">
              <w:rPr>
                <w:b/>
                <w:bCs/>
                <w:sz w:val="20"/>
                <w:szCs w:val="20"/>
              </w:rPr>
              <w:t>2994277,84</w:t>
            </w:r>
          </w:p>
        </w:tc>
      </w:tr>
      <w:tr w:rsidR="009579AB" w:rsidRPr="00F77746" w:rsidTr="00F77746">
        <w:trPr>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1 01 02010 01 0000 110</w:t>
            </w:r>
          </w:p>
        </w:tc>
        <w:tc>
          <w:tcPr>
            <w:tcW w:w="3046" w:type="pct"/>
          </w:tcPr>
          <w:p w:rsidR="009579AB" w:rsidRPr="00F77746" w:rsidRDefault="009579AB" w:rsidP="00F77746">
            <w:pPr>
              <w:jc w:val="both"/>
              <w:rPr>
                <w:snapToGrid w:val="0"/>
                <w:sz w:val="20"/>
                <w:szCs w:val="20"/>
              </w:rPr>
            </w:pPr>
            <w:r w:rsidRPr="00F77746">
              <w:rPr>
                <w:snapToGrid w:val="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уплаты налога осуществляется в соответствии со статьями 227, 227.1 и 228 Налогового кодекса Российской Федерации</w:t>
            </w:r>
          </w:p>
        </w:tc>
        <w:tc>
          <w:tcPr>
            <w:tcW w:w="785" w:type="pct"/>
          </w:tcPr>
          <w:p w:rsidR="009579AB" w:rsidRPr="00F77746" w:rsidRDefault="009579AB" w:rsidP="00F77746">
            <w:pPr>
              <w:jc w:val="center"/>
              <w:rPr>
                <w:sz w:val="20"/>
                <w:szCs w:val="20"/>
              </w:rPr>
            </w:pPr>
            <w:r w:rsidRPr="00F77746">
              <w:rPr>
                <w:sz w:val="20"/>
                <w:szCs w:val="20"/>
              </w:rPr>
              <w:t>2984528,72</w:t>
            </w:r>
          </w:p>
        </w:tc>
      </w:tr>
      <w:tr w:rsidR="009579AB" w:rsidRPr="00F77746" w:rsidTr="00F77746">
        <w:trPr>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1 01 02020 01 0000 110</w:t>
            </w:r>
          </w:p>
        </w:tc>
        <w:tc>
          <w:tcPr>
            <w:tcW w:w="3046" w:type="pct"/>
          </w:tcPr>
          <w:p w:rsidR="009579AB" w:rsidRPr="00F77746" w:rsidRDefault="009579AB" w:rsidP="00F77746">
            <w:pPr>
              <w:jc w:val="both"/>
              <w:rPr>
                <w:snapToGrid w:val="0"/>
                <w:sz w:val="20"/>
                <w:szCs w:val="20"/>
              </w:rPr>
            </w:pPr>
            <w:r w:rsidRPr="00F77746">
              <w:rPr>
                <w:snapToGrid w:val="0"/>
                <w:sz w:val="20"/>
                <w:szCs w:val="20"/>
              </w:rPr>
              <w:t>Налог на доходы физических лиц с доходов, полученных от осуществления физическими лицами, зарегистрированными в качестве индивидуальных предпринимателей, частных нотариусов и других лиц, занимающихся частной практикой в соответствии со статьей 227 Налогового кодекса Российской Федерации</w:t>
            </w:r>
          </w:p>
        </w:tc>
        <w:tc>
          <w:tcPr>
            <w:tcW w:w="785" w:type="pct"/>
          </w:tcPr>
          <w:p w:rsidR="009579AB" w:rsidRPr="00F77746" w:rsidRDefault="009579AB" w:rsidP="00F77746">
            <w:pPr>
              <w:jc w:val="center"/>
              <w:rPr>
                <w:sz w:val="20"/>
                <w:szCs w:val="20"/>
              </w:rPr>
            </w:pPr>
            <w:r w:rsidRPr="00F77746">
              <w:rPr>
                <w:sz w:val="20"/>
                <w:szCs w:val="20"/>
              </w:rPr>
              <w:t>597,80</w:t>
            </w:r>
          </w:p>
        </w:tc>
      </w:tr>
      <w:tr w:rsidR="009579AB" w:rsidRPr="00F77746" w:rsidTr="00F77746">
        <w:trPr>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1 01 02030 01 0000 110</w:t>
            </w:r>
          </w:p>
        </w:tc>
        <w:tc>
          <w:tcPr>
            <w:tcW w:w="3046" w:type="pct"/>
          </w:tcPr>
          <w:p w:rsidR="009579AB" w:rsidRPr="00F77746" w:rsidRDefault="009579AB" w:rsidP="00F77746">
            <w:pPr>
              <w:jc w:val="both"/>
              <w:rPr>
                <w:snapToGrid w:val="0"/>
                <w:sz w:val="20"/>
                <w:szCs w:val="20"/>
              </w:rPr>
            </w:pPr>
            <w:r w:rsidRPr="00F77746">
              <w:rPr>
                <w:snapToGrid w:val="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85" w:type="pct"/>
          </w:tcPr>
          <w:p w:rsidR="009579AB" w:rsidRPr="00F77746" w:rsidRDefault="009579AB" w:rsidP="00F77746">
            <w:pPr>
              <w:jc w:val="center"/>
              <w:rPr>
                <w:sz w:val="20"/>
                <w:szCs w:val="20"/>
              </w:rPr>
            </w:pPr>
            <w:r w:rsidRPr="00F77746">
              <w:rPr>
                <w:sz w:val="20"/>
                <w:szCs w:val="20"/>
              </w:rPr>
              <w:t>8964,57</w:t>
            </w:r>
          </w:p>
        </w:tc>
      </w:tr>
      <w:tr w:rsidR="009579AB" w:rsidRPr="00F77746" w:rsidTr="00F77746">
        <w:trPr>
          <w:trHeight w:val="1555"/>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1 01 02040 01 0000 110</w:t>
            </w:r>
          </w:p>
        </w:tc>
        <w:tc>
          <w:tcPr>
            <w:tcW w:w="3046" w:type="pct"/>
          </w:tcPr>
          <w:p w:rsidR="009579AB" w:rsidRPr="00F77746" w:rsidRDefault="009579AB" w:rsidP="00F77746">
            <w:pPr>
              <w:jc w:val="both"/>
              <w:rPr>
                <w:snapToGrid w:val="0"/>
                <w:sz w:val="20"/>
                <w:szCs w:val="20"/>
              </w:rPr>
            </w:pPr>
            <w:r w:rsidRPr="00F77746">
              <w:rPr>
                <w:sz w:val="20"/>
                <w:szCs w:val="20"/>
              </w:rPr>
              <w:t>Налог на доходы физических лиц с доходов, полученных в виде выигрышей и призов в проводимых конкурсах, играх и других мероприятиях в целях рекламы товаров, работ и услуг, процентных доходов по вкладам в банках, в виде материальной выгоды от экономии на процентах при получении заемных (кредитных) средств</w:t>
            </w:r>
          </w:p>
        </w:tc>
        <w:tc>
          <w:tcPr>
            <w:tcW w:w="785" w:type="pct"/>
          </w:tcPr>
          <w:p w:rsidR="009579AB" w:rsidRPr="00F77746" w:rsidRDefault="009579AB" w:rsidP="00F77746">
            <w:pPr>
              <w:jc w:val="center"/>
              <w:rPr>
                <w:sz w:val="20"/>
                <w:szCs w:val="20"/>
              </w:rPr>
            </w:pPr>
            <w:r w:rsidRPr="00F77746">
              <w:rPr>
                <w:sz w:val="20"/>
                <w:szCs w:val="20"/>
              </w:rPr>
              <w:t>186,75</w:t>
            </w:r>
          </w:p>
        </w:tc>
      </w:tr>
      <w:tr w:rsidR="009579AB" w:rsidRPr="00F77746" w:rsidTr="00F77746">
        <w:trPr>
          <w:jc w:val="center"/>
        </w:trPr>
        <w:tc>
          <w:tcPr>
            <w:tcW w:w="1169" w:type="pct"/>
          </w:tcPr>
          <w:p w:rsidR="009579AB" w:rsidRPr="00F77746" w:rsidRDefault="009579AB" w:rsidP="00F77746">
            <w:pPr>
              <w:jc w:val="center"/>
              <w:rPr>
                <w:b/>
                <w:snapToGrid w:val="0"/>
                <w:sz w:val="20"/>
                <w:szCs w:val="20"/>
              </w:rPr>
            </w:pPr>
            <w:r w:rsidRPr="00F77746">
              <w:rPr>
                <w:b/>
                <w:snapToGrid w:val="0"/>
                <w:sz w:val="20"/>
                <w:szCs w:val="20"/>
              </w:rPr>
              <w:t>1 03 00000 00 0000 000</w:t>
            </w:r>
          </w:p>
        </w:tc>
        <w:tc>
          <w:tcPr>
            <w:tcW w:w="3046" w:type="pct"/>
          </w:tcPr>
          <w:p w:rsidR="009579AB" w:rsidRPr="00F77746" w:rsidRDefault="009579AB" w:rsidP="00F77746">
            <w:pPr>
              <w:jc w:val="both"/>
              <w:rPr>
                <w:b/>
                <w:snapToGrid w:val="0"/>
                <w:sz w:val="20"/>
                <w:szCs w:val="20"/>
              </w:rPr>
            </w:pPr>
            <w:r w:rsidRPr="00F77746">
              <w:rPr>
                <w:b/>
                <w:snapToGrid w:val="0"/>
                <w:sz w:val="20"/>
                <w:szCs w:val="20"/>
              </w:rPr>
              <w:t>НАЛОГИ НА ТОВАРЫ (РАБОТЫ, УСЛУГИ), РЕАЛИЗУЕМЫЕ НА ТЕРРИТОРИИ РОССИЙСКОЙ ФЕДЕРАЦИИ</w:t>
            </w:r>
          </w:p>
        </w:tc>
        <w:tc>
          <w:tcPr>
            <w:tcW w:w="785" w:type="pct"/>
          </w:tcPr>
          <w:p w:rsidR="009579AB" w:rsidRPr="00F77746" w:rsidRDefault="009579AB" w:rsidP="00F77746">
            <w:pPr>
              <w:jc w:val="center"/>
              <w:rPr>
                <w:b/>
                <w:sz w:val="20"/>
                <w:szCs w:val="20"/>
              </w:rPr>
            </w:pPr>
            <w:r w:rsidRPr="00F77746">
              <w:rPr>
                <w:b/>
                <w:sz w:val="20"/>
                <w:szCs w:val="20"/>
              </w:rPr>
              <w:t>1288773,56</w:t>
            </w:r>
          </w:p>
        </w:tc>
      </w:tr>
      <w:tr w:rsidR="009579AB" w:rsidRPr="00F77746" w:rsidTr="00F77746">
        <w:trPr>
          <w:jc w:val="center"/>
        </w:trPr>
        <w:tc>
          <w:tcPr>
            <w:tcW w:w="1169" w:type="pct"/>
          </w:tcPr>
          <w:p w:rsidR="009579AB" w:rsidRPr="00F77746" w:rsidRDefault="009579AB" w:rsidP="00F77746">
            <w:pPr>
              <w:jc w:val="center"/>
              <w:rPr>
                <w:b/>
                <w:snapToGrid w:val="0"/>
                <w:sz w:val="20"/>
                <w:szCs w:val="20"/>
              </w:rPr>
            </w:pPr>
            <w:r w:rsidRPr="00F77746">
              <w:rPr>
                <w:b/>
                <w:snapToGrid w:val="0"/>
                <w:sz w:val="20"/>
                <w:szCs w:val="20"/>
              </w:rPr>
              <w:t>1 03 00000 01 0000 110</w:t>
            </w:r>
          </w:p>
        </w:tc>
        <w:tc>
          <w:tcPr>
            <w:tcW w:w="3046" w:type="pct"/>
          </w:tcPr>
          <w:p w:rsidR="009579AB" w:rsidRPr="00F77746" w:rsidRDefault="009579AB" w:rsidP="00F77746">
            <w:pPr>
              <w:jc w:val="both"/>
              <w:rPr>
                <w:b/>
                <w:snapToGrid w:val="0"/>
                <w:sz w:val="20"/>
                <w:szCs w:val="20"/>
              </w:rPr>
            </w:pPr>
            <w:r w:rsidRPr="00F77746">
              <w:rPr>
                <w:b/>
                <w:snapToGrid w:val="0"/>
                <w:sz w:val="20"/>
                <w:szCs w:val="20"/>
              </w:rPr>
              <w:t>Акцизы по подакцизным товарам (продукции) производимым на территории Российской  Федерации</w:t>
            </w:r>
          </w:p>
        </w:tc>
        <w:tc>
          <w:tcPr>
            <w:tcW w:w="785" w:type="pct"/>
          </w:tcPr>
          <w:p w:rsidR="009579AB" w:rsidRPr="00F77746" w:rsidRDefault="009579AB" w:rsidP="00F77746">
            <w:pPr>
              <w:jc w:val="center"/>
              <w:rPr>
                <w:b/>
                <w:sz w:val="20"/>
                <w:szCs w:val="20"/>
              </w:rPr>
            </w:pPr>
            <w:r w:rsidRPr="00F77746">
              <w:rPr>
                <w:b/>
                <w:sz w:val="20"/>
                <w:szCs w:val="20"/>
              </w:rPr>
              <w:t>1288773,56</w:t>
            </w:r>
          </w:p>
        </w:tc>
      </w:tr>
      <w:tr w:rsidR="009579AB" w:rsidRPr="00F77746" w:rsidTr="00F77746">
        <w:trPr>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1 03 02230 01 0000 110</w:t>
            </w:r>
          </w:p>
        </w:tc>
        <w:tc>
          <w:tcPr>
            <w:tcW w:w="3046" w:type="pct"/>
          </w:tcPr>
          <w:p w:rsidR="009579AB" w:rsidRPr="00F77746" w:rsidRDefault="009579AB" w:rsidP="00F77746">
            <w:pPr>
              <w:jc w:val="both"/>
              <w:rPr>
                <w:snapToGrid w:val="0"/>
                <w:sz w:val="20"/>
                <w:szCs w:val="20"/>
              </w:rPr>
            </w:pPr>
            <w:r w:rsidRPr="00F77746">
              <w:rPr>
                <w:snapToGrid w:val="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85" w:type="pct"/>
          </w:tcPr>
          <w:p w:rsidR="009579AB" w:rsidRPr="00F77746" w:rsidRDefault="009579AB" w:rsidP="00F77746">
            <w:pPr>
              <w:jc w:val="center"/>
              <w:rPr>
                <w:sz w:val="20"/>
                <w:szCs w:val="20"/>
              </w:rPr>
            </w:pPr>
            <w:r w:rsidRPr="00F77746">
              <w:rPr>
                <w:sz w:val="20"/>
                <w:szCs w:val="20"/>
              </w:rPr>
              <w:t>582790,28</w:t>
            </w:r>
          </w:p>
        </w:tc>
      </w:tr>
      <w:tr w:rsidR="009579AB" w:rsidRPr="00F77746" w:rsidTr="00F77746">
        <w:trPr>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1 03 02240 01 0000 110</w:t>
            </w:r>
          </w:p>
        </w:tc>
        <w:tc>
          <w:tcPr>
            <w:tcW w:w="3046" w:type="pct"/>
          </w:tcPr>
          <w:p w:rsidR="009579AB" w:rsidRPr="00F77746" w:rsidRDefault="009579AB" w:rsidP="00F77746">
            <w:pPr>
              <w:jc w:val="both"/>
              <w:rPr>
                <w:snapToGrid w:val="0"/>
                <w:sz w:val="20"/>
                <w:szCs w:val="20"/>
              </w:rPr>
            </w:pPr>
            <w:r w:rsidRPr="00F77746">
              <w:rPr>
                <w:snapToGrid w:val="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85" w:type="pct"/>
          </w:tcPr>
          <w:p w:rsidR="009579AB" w:rsidRPr="00F77746" w:rsidRDefault="009579AB" w:rsidP="00F77746">
            <w:pPr>
              <w:jc w:val="center"/>
              <w:rPr>
                <w:sz w:val="20"/>
                <w:szCs w:val="20"/>
              </w:rPr>
            </w:pPr>
            <w:r w:rsidRPr="00F77746">
              <w:rPr>
                <w:sz w:val="20"/>
                <w:szCs w:val="20"/>
              </w:rPr>
              <w:t>4390,19</w:t>
            </w:r>
          </w:p>
        </w:tc>
      </w:tr>
      <w:tr w:rsidR="009579AB" w:rsidRPr="00F77746" w:rsidTr="00F77746">
        <w:trPr>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1 03 02250 01 0000 110</w:t>
            </w:r>
          </w:p>
        </w:tc>
        <w:tc>
          <w:tcPr>
            <w:tcW w:w="3046" w:type="pct"/>
          </w:tcPr>
          <w:p w:rsidR="009579AB" w:rsidRPr="00F77746" w:rsidRDefault="009579AB" w:rsidP="00F77746">
            <w:pPr>
              <w:jc w:val="both"/>
              <w:rPr>
                <w:snapToGrid w:val="0"/>
                <w:sz w:val="20"/>
                <w:szCs w:val="20"/>
              </w:rPr>
            </w:pPr>
            <w:r w:rsidRPr="00F77746">
              <w:rPr>
                <w:snapToGrid w:val="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85" w:type="pct"/>
          </w:tcPr>
          <w:p w:rsidR="009579AB" w:rsidRPr="00F77746" w:rsidRDefault="009579AB" w:rsidP="00F77746">
            <w:pPr>
              <w:jc w:val="center"/>
              <w:rPr>
                <w:sz w:val="20"/>
                <w:szCs w:val="20"/>
              </w:rPr>
            </w:pPr>
            <w:r w:rsidRPr="00F77746">
              <w:rPr>
                <w:sz w:val="20"/>
                <w:szCs w:val="20"/>
              </w:rPr>
              <w:t>810374,88</w:t>
            </w:r>
          </w:p>
        </w:tc>
      </w:tr>
      <w:tr w:rsidR="009579AB" w:rsidRPr="00F77746" w:rsidTr="00F77746">
        <w:trPr>
          <w:trHeight w:val="1273"/>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1 03 02260 01 0000 110</w:t>
            </w:r>
          </w:p>
        </w:tc>
        <w:tc>
          <w:tcPr>
            <w:tcW w:w="3046" w:type="pct"/>
          </w:tcPr>
          <w:p w:rsidR="009579AB" w:rsidRPr="00F77746" w:rsidRDefault="009579AB" w:rsidP="00F77746">
            <w:pPr>
              <w:jc w:val="both"/>
              <w:rPr>
                <w:snapToGrid w:val="0"/>
                <w:sz w:val="20"/>
                <w:szCs w:val="20"/>
              </w:rPr>
            </w:pPr>
            <w:r w:rsidRPr="00F77746">
              <w:rP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85" w:type="pct"/>
          </w:tcPr>
          <w:p w:rsidR="009579AB" w:rsidRPr="00F77746" w:rsidRDefault="009579AB" w:rsidP="00F77746">
            <w:pPr>
              <w:jc w:val="center"/>
              <w:rPr>
                <w:sz w:val="20"/>
                <w:szCs w:val="20"/>
              </w:rPr>
            </w:pPr>
            <w:r w:rsidRPr="00F77746">
              <w:rPr>
                <w:sz w:val="20"/>
                <w:szCs w:val="20"/>
              </w:rPr>
              <w:t>-108781,79</w:t>
            </w:r>
          </w:p>
        </w:tc>
      </w:tr>
      <w:tr w:rsidR="009579AB" w:rsidRPr="00F77746" w:rsidTr="00F77746">
        <w:trPr>
          <w:jc w:val="center"/>
        </w:trPr>
        <w:tc>
          <w:tcPr>
            <w:tcW w:w="1169" w:type="pct"/>
          </w:tcPr>
          <w:p w:rsidR="009579AB" w:rsidRPr="00F77746" w:rsidRDefault="009579AB" w:rsidP="00F77746">
            <w:pPr>
              <w:jc w:val="center"/>
              <w:rPr>
                <w:b/>
                <w:bCs/>
                <w:snapToGrid w:val="0"/>
                <w:sz w:val="20"/>
                <w:szCs w:val="20"/>
              </w:rPr>
            </w:pPr>
            <w:r w:rsidRPr="00F77746">
              <w:rPr>
                <w:b/>
                <w:bCs/>
                <w:snapToGrid w:val="0"/>
                <w:sz w:val="20"/>
                <w:szCs w:val="20"/>
              </w:rPr>
              <w:t>1 05 00000 00 0000 000</w:t>
            </w:r>
          </w:p>
        </w:tc>
        <w:tc>
          <w:tcPr>
            <w:tcW w:w="3046" w:type="pct"/>
          </w:tcPr>
          <w:p w:rsidR="009579AB" w:rsidRPr="00F77746" w:rsidRDefault="009579AB" w:rsidP="00F77746">
            <w:pPr>
              <w:pStyle w:val="Heading4"/>
              <w:spacing w:before="0"/>
              <w:rPr>
                <w:rFonts w:ascii="Times New Roman" w:hAnsi="Times New Roman"/>
                <w:bCs w:val="0"/>
                <w:i w:val="0"/>
                <w:color w:val="auto"/>
                <w:sz w:val="20"/>
                <w:szCs w:val="20"/>
              </w:rPr>
            </w:pPr>
            <w:r w:rsidRPr="00F77746">
              <w:rPr>
                <w:rFonts w:ascii="Times New Roman" w:hAnsi="Times New Roman"/>
                <w:bCs w:val="0"/>
                <w:i w:val="0"/>
                <w:color w:val="auto"/>
                <w:sz w:val="20"/>
                <w:szCs w:val="20"/>
              </w:rPr>
              <w:t>НАЛОГИ НА СОВОКУПНЫЙ ДОХОД</w:t>
            </w:r>
          </w:p>
        </w:tc>
        <w:tc>
          <w:tcPr>
            <w:tcW w:w="785" w:type="pct"/>
          </w:tcPr>
          <w:p w:rsidR="009579AB" w:rsidRPr="00F77746" w:rsidRDefault="009579AB" w:rsidP="00F77746">
            <w:pPr>
              <w:jc w:val="center"/>
              <w:rPr>
                <w:b/>
                <w:bCs/>
                <w:sz w:val="20"/>
                <w:szCs w:val="20"/>
              </w:rPr>
            </w:pPr>
            <w:r w:rsidRPr="00F77746">
              <w:rPr>
                <w:b/>
                <w:bCs/>
                <w:sz w:val="20"/>
                <w:szCs w:val="20"/>
              </w:rPr>
              <w:t>5489402,16</w:t>
            </w:r>
          </w:p>
        </w:tc>
      </w:tr>
      <w:tr w:rsidR="009579AB" w:rsidRPr="00F77746" w:rsidTr="00F77746">
        <w:trPr>
          <w:jc w:val="center"/>
        </w:trPr>
        <w:tc>
          <w:tcPr>
            <w:tcW w:w="1169" w:type="pct"/>
          </w:tcPr>
          <w:p w:rsidR="009579AB" w:rsidRPr="00F77746" w:rsidRDefault="009579AB" w:rsidP="00F77746">
            <w:pPr>
              <w:jc w:val="center"/>
              <w:rPr>
                <w:b/>
                <w:bCs/>
                <w:snapToGrid w:val="0"/>
                <w:sz w:val="20"/>
                <w:szCs w:val="20"/>
              </w:rPr>
            </w:pPr>
            <w:r w:rsidRPr="00F77746">
              <w:rPr>
                <w:b/>
                <w:bCs/>
                <w:snapToGrid w:val="0"/>
                <w:sz w:val="20"/>
                <w:szCs w:val="20"/>
              </w:rPr>
              <w:t>1 05 01000 00 0000 110</w:t>
            </w:r>
          </w:p>
        </w:tc>
        <w:tc>
          <w:tcPr>
            <w:tcW w:w="3046" w:type="pct"/>
          </w:tcPr>
          <w:p w:rsidR="009579AB" w:rsidRPr="00F77746" w:rsidRDefault="009579AB" w:rsidP="00F77746">
            <w:pPr>
              <w:pStyle w:val="Heading4"/>
              <w:spacing w:before="0"/>
              <w:jc w:val="both"/>
              <w:rPr>
                <w:rFonts w:ascii="Times New Roman" w:hAnsi="Times New Roman"/>
                <w:bCs w:val="0"/>
                <w:i w:val="0"/>
                <w:color w:val="auto"/>
                <w:sz w:val="20"/>
                <w:szCs w:val="20"/>
              </w:rPr>
            </w:pPr>
            <w:r w:rsidRPr="00F77746">
              <w:rPr>
                <w:rFonts w:ascii="Times New Roman" w:hAnsi="Times New Roman"/>
                <w:bCs w:val="0"/>
                <w:i w:val="0"/>
                <w:color w:val="auto"/>
                <w:sz w:val="20"/>
                <w:szCs w:val="20"/>
              </w:rPr>
              <w:t>Налог, взимаемый с применением упрощенной системы налогообложения</w:t>
            </w:r>
          </w:p>
        </w:tc>
        <w:tc>
          <w:tcPr>
            <w:tcW w:w="785" w:type="pct"/>
          </w:tcPr>
          <w:p w:rsidR="009579AB" w:rsidRPr="00F77746" w:rsidRDefault="009579AB" w:rsidP="00F77746">
            <w:pPr>
              <w:jc w:val="center"/>
              <w:rPr>
                <w:b/>
                <w:bCs/>
                <w:sz w:val="20"/>
                <w:szCs w:val="20"/>
              </w:rPr>
            </w:pPr>
            <w:r w:rsidRPr="00F77746">
              <w:rPr>
                <w:b/>
                <w:bCs/>
                <w:sz w:val="20"/>
                <w:szCs w:val="20"/>
              </w:rPr>
              <w:t>160416,49</w:t>
            </w:r>
          </w:p>
        </w:tc>
      </w:tr>
      <w:tr w:rsidR="009579AB" w:rsidRPr="00F77746" w:rsidTr="00F77746">
        <w:trPr>
          <w:jc w:val="center"/>
        </w:trPr>
        <w:tc>
          <w:tcPr>
            <w:tcW w:w="1169" w:type="pct"/>
          </w:tcPr>
          <w:p w:rsidR="009579AB" w:rsidRPr="00F77746" w:rsidRDefault="009579AB" w:rsidP="00F77746">
            <w:pPr>
              <w:jc w:val="center"/>
              <w:rPr>
                <w:bCs/>
                <w:snapToGrid w:val="0"/>
                <w:sz w:val="20"/>
                <w:szCs w:val="20"/>
              </w:rPr>
            </w:pPr>
            <w:r w:rsidRPr="00F77746">
              <w:rPr>
                <w:bCs/>
                <w:snapToGrid w:val="0"/>
                <w:sz w:val="20"/>
                <w:szCs w:val="20"/>
              </w:rPr>
              <w:t>1 05 01010 01 0000 110</w:t>
            </w:r>
          </w:p>
        </w:tc>
        <w:tc>
          <w:tcPr>
            <w:tcW w:w="3046" w:type="pct"/>
          </w:tcPr>
          <w:p w:rsidR="009579AB" w:rsidRPr="00F77746" w:rsidRDefault="009579AB" w:rsidP="00F77746">
            <w:pPr>
              <w:pStyle w:val="Heading4"/>
              <w:spacing w:before="0"/>
              <w:jc w:val="both"/>
              <w:rPr>
                <w:rFonts w:ascii="Times New Roman" w:hAnsi="Times New Roman"/>
                <w:b w:val="0"/>
                <w:bCs w:val="0"/>
                <w:i w:val="0"/>
                <w:color w:val="auto"/>
                <w:sz w:val="20"/>
                <w:szCs w:val="20"/>
              </w:rPr>
            </w:pPr>
            <w:r w:rsidRPr="00F77746">
              <w:rPr>
                <w:rFonts w:ascii="Times New Roman" w:hAnsi="Times New Roman"/>
                <w:b w:val="0"/>
                <w:bCs w:val="0"/>
                <w:i w:val="0"/>
                <w:color w:val="auto"/>
                <w:sz w:val="20"/>
                <w:szCs w:val="20"/>
              </w:rPr>
              <w:t>Налог, взимаемый с налогоплательщиков, выбравших в качестве объекта налогообложения доходы</w:t>
            </w:r>
          </w:p>
        </w:tc>
        <w:tc>
          <w:tcPr>
            <w:tcW w:w="785" w:type="pct"/>
          </w:tcPr>
          <w:p w:rsidR="009579AB" w:rsidRPr="00F77746" w:rsidRDefault="009579AB" w:rsidP="00F77746">
            <w:pPr>
              <w:jc w:val="center"/>
              <w:rPr>
                <w:bCs/>
                <w:sz w:val="20"/>
                <w:szCs w:val="20"/>
              </w:rPr>
            </w:pPr>
            <w:r w:rsidRPr="00F77746">
              <w:rPr>
                <w:bCs/>
                <w:sz w:val="20"/>
                <w:szCs w:val="20"/>
              </w:rPr>
              <w:t>103424,90</w:t>
            </w:r>
          </w:p>
        </w:tc>
      </w:tr>
      <w:tr w:rsidR="009579AB" w:rsidRPr="00F77746" w:rsidTr="00F77746">
        <w:trPr>
          <w:jc w:val="center"/>
        </w:trPr>
        <w:tc>
          <w:tcPr>
            <w:tcW w:w="1169" w:type="pct"/>
          </w:tcPr>
          <w:p w:rsidR="009579AB" w:rsidRPr="00F77746" w:rsidRDefault="009579AB" w:rsidP="00F77746">
            <w:pPr>
              <w:jc w:val="center"/>
              <w:rPr>
                <w:bCs/>
                <w:snapToGrid w:val="0"/>
                <w:sz w:val="20"/>
                <w:szCs w:val="20"/>
              </w:rPr>
            </w:pPr>
            <w:r w:rsidRPr="00F77746">
              <w:rPr>
                <w:bCs/>
                <w:snapToGrid w:val="0"/>
                <w:sz w:val="20"/>
                <w:szCs w:val="20"/>
              </w:rPr>
              <w:t>1 05 01020 01 0000 110</w:t>
            </w:r>
          </w:p>
        </w:tc>
        <w:tc>
          <w:tcPr>
            <w:tcW w:w="3046" w:type="pct"/>
          </w:tcPr>
          <w:p w:rsidR="009579AB" w:rsidRPr="00F77746" w:rsidRDefault="009579AB" w:rsidP="00F77746">
            <w:pPr>
              <w:pStyle w:val="Heading4"/>
              <w:spacing w:before="0"/>
              <w:jc w:val="both"/>
              <w:rPr>
                <w:rFonts w:ascii="Times New Roman" w:hAnsi="Times New Roman"/>
                <w:b w:val="0"/>
                <w:bCs w:val="0"/>
                <w:i w:val="0"/>
                <w:color w:val="auto"/>
                <w:sz w:val="20"/>
                <w:szCs w:val="20"/>
              </w:rPr>
            </w:pPr>
            <w:r w:rsidRPr="00F77746">
              <w:rPr>
                <w:rFonts w:ascii="Times New Roman" w:hAnsi="Times New Roman"/>
                <w:b w:val="0"/>
                <w:bCs w:val="0"/>
                <w:i w:val="0"/>
                <w:color w:val="auto"/>
                <w:sz w:val="20"/>
                <w:szCs w:val="20"/>
              </w:rPr>
              <w:t>Налог, взимаемый с налогоплательщиков, выбравших в качестве объекта налогообложения доходы, уменьшенные на величину расходов</w:t>
            </w:r>
          </w:p>
        </w:tc>
        <w:tc>
          <w:tcPr>
            <w:tcW w:w="785" w:type="pct"/>
          </w:tcPr>
          <w:p w:rsidR="009579AB" w:rsidRPr="00F77746" w:rsidRDefault="009579AB" w:rsidP="00F77746">
            <w:pPr>
              <w:jc w:val="center"/>
              <w:rPr>
                <w:bCs/>
                <w:sz w:val="20"/>
                <w:szCs w:val="20"/>
              </w:rPr>
            </w:pPr>
            <w:r w:rsidRPr="00F77746">
              <w:rPr>
                <w:bCs/>
                <w:sz w:val="20"/>
                <w:szCs w:val="20"/>
              </w:rPr>
              <w:t>56991,59</w:t>
            </w:r>
          </w:p>
        </w:tc>
      </w:tr>
      <w:tr w:rsidR="009579AB" w:rsidRPr="00F77746" w:rsidTr="00F77746">
        <w:trPr>
          <w:jc w:val="center"/>
        </w:trPr>
        <w:tc>
          <w:tcPr>
            <w:tcW w:w="1169" w:type="pct"/>
          </w:tcPr>
          <w:p w:rsidR="009579AB" w:rsidRPr="00F77746" w:rsidRDefault="009579AB" w:rsidP="00F77746">
            <w:pPr>
              <w:jc w:val="center"/>
              <w:rPr>
                <w:bCs/>
                <w:snapToGrid w:val="0"/>
                <w:sz w:val="20"/>
                <w:szCs w:val="20"/>
              </w:rPr>
            </w:pPr>
            <w:r w:rsidRPr="00F77746">
              <w:rPr>
                <w:bCs/>
                <w:snapToGrid w:val="0"/>
                <w:sz w:val="20"/>
                <w:szCs w:val="20"/>
              </w:rPr>
              <w:t>1 05 03000 01 0000 110</w:t>
            </w:r>
          </w:p>
        </w:tc>
        <w:tc>
          <w:tcPr>
            <w:tcW w:w="3046" w:type="pct"/>
          </w:tcPr>
          <w:p w:rsidR="009579AB" w:rsidRPr="00F77746" w:rsidRDefault="009579AB" w:rsidP="00F77746">
            <w:pPr>
              <w:pStyle w:val="Heading4"/>
              <w:spacing w:before="0"/>
              <w:jc w:val="both"/>
              <w:rPr>
                <w:rFonts w:ascii="Times New Roman" w:hAnsi="Times New Roman"/>
                <w:b w:val="0"/>
                <w:bCs w:val="0"/>
                <w:i w:val="0"/>
                <w:color w:val="auto"/>
                <w:sz w:val="20"/>
                <w:szCs w:val="20"/>
              </w:rPr>
            </w:pPr>
            <w:r w:rsidRPr="00F77746">
              <w:rPr>
                <w:rFonts w:ascii="Times New Roman" w:hAnsi="Times New Roman"/>
                <w:b w:val="0"/>
                <w:bCs w:val="0"/>
                <w:i w:val="0"/>
                <w:color w:val="auto"/>
                <w:sz w:val="20"/>
                <w:szCs w:val="20"/>
              </w:rPr>
              <w:t>Единый сельскохозяйственный налог</w:t>
            </w:r>
          </w:p>
        </w:tc>
        <w:tc>
          <w:tcPr>
            <w:tcW w:w="785" w:type="pct"/>
          </w:tcPr>
          <w:p w:rsidR="009579AB" w:rsidRPr="00F77746" w:rsidRDefault="009579AB" w:rsidP="00F77746">
            <w:pPr>
              <w:jc w:val="center"/>
              <w:rPr>
                <w:bCs/>
                <w:sz w:val="20"/>
                <w:szCs w:val="20"/>
              </w:rPr>
            </w:pPr>
            <w:r w:rsidRPr="00F77746">
              <w:rPr>
                <w:bCs/>
                <w:sz w:val="20"/>
                <w:szCs w:val="20"/>
              </w:rPr>
              <w:t>5328985,67</w:t>
            </w:r>
          </w:p>
        </w:tc>
      </w:tr>
      <w:tr w:rsidR="009579AB" w:rsidRPr="00F77746" w:rsidTr="00F77746">
        <w:trPr>
          <w:jc w:val="center"/>
        </w:trPr>
        <w:tc>
          <w:tcPr>
            <w:tcW w:w="1169" w:type="pct"/>
          </w:tcPr>
          <w:p w:rsidR="009579AB" w:rsidRPr="00F77746" w:rsidRDefault="009579AB" w:rsidP="00F77746">
            <w:pPr>
              <w:jc w:val="center"/>
              <w:rPr>
                <w:snapToGrid w:val="0"/>
                <w:sz w:val="20"/>
                <w:szCs w:val="20"/>
              </w:rPr>
            </w:pPr>
            <w:r w:rsidRPr="00F77746">
              <w:rPr>
                <w:b/>
                <w:bCs/>
                <w:snapToGrid w:val="0"/>
                <w:sz w:val="20"/>
                <w:szCs w:val="20"/>
              </w:rPr>
              <w:t>1 06 00000 00 0000 000</w:t>
            </w:r>
          </w:p>
        </w:tc>
        <w:tc>
          <w:tcPr>
            <w:tcW w:w="3046" w:type="pct"/>
          </w:tcPr>
          <w:p w:rsidR="009579AB" w:rsidRPr="00F77746" w:rsidRDefault="009579AB" w:rsidP="00F77746">
            <w:pPr>
              <w:jc w:val="both"/>
              <w:rPr>
                <w:b/>
                <w:snapToGrid w:val="0"/>
                <w:sz w:val="20"/>
                <w:szCs w:val="20"/>
              </w:rPr>
            </w:pPr>
            <w:r w:rsidRPr="00F77746">
              <w:rPr>
                <w:b/>
                <w:snapToGrid w:val="0"/>
                <w:sz w:val="20"/>
                <w:szCs w:val="20"/>
              </w:rPr>
              <w:t>Налоги на имущество</w:t>
            </w:r>
          </w:p>
        </w:tc>
        <w:tc>
          <w:tcPr>
            <w:tcW w:w="785" w:type="pct"/>
          </w:tcPr>
          <w:p w:rsidR="009579AB" w:rsidRPr="00F77746" w:rsidRDefault="009579AB" w:rsidP="00F77746">
            <w:pPr>
              <w:jc w:val="center"/>
              <w:rPr>
                <w:b/>
                <w:sz w:val="20"/>
                <w:szCs w:val="20"/>
              </w:rPr>
            </w:pPr>
            <w:r w:rsidRPr="00F77746">
              <w:rPr>
                <w:b/>
                <w:sz w:val="20"/>
                <w:szCs w:val="20"/>
              </w:rPr>
              <w:t>506211,61</w:t>
            </w:r>
          </w:p>
        </w:tc>
      </w:tr>
      <w:tr w:rsidR="009579AB" w:rsidRPr="00F77746" w:rsidTr="00F77746">
        <w:trPr>
          <w:jc w:val="center"/>
        </w:trPr>
        <w:tc>
          <w:tcPr>
            <w:tcW w:w="1169" w:type="pct"/>
          </w:tcPr>
          <w:p w:rsidR="009579AB" w:rsidRPr="00F77746" w:rsidRDefault="009579AB" w:rsidP="00F77746">
            <w:pPr>
              <w:jc w:val="center"/>
              <w:rPr>
                <w:bCs/>
                <w:snapToGrid w:val="0"/>
                <w:sz w:val="20"/>
                <w:szCs w:val="20"/>
              </w:rPr>
            </w:pPr>
            <w:r w:rsidRPr="00F77746">
              <w:rPr>
                <w:bCs/>
                <w:snapToGrid w:val="0"/>
                <w:sz w:val="20"/>
                <w:szCs w:val="20"/>
              </w:rPr>
              <w:t>1 06 01000 00 0000 000</w:t>
            </w:r>
          </w:p>
        </w:tc>
        <w:tc>
          <w:tcPr>
            <w:tcW w:w="3046" w:type="pct"/>
          </w:tcPr>
          <w:p w:rsidR="009579AB" w:rsidRPr="00F77746" w:rsidRDefault="009579AB" w:rsidP="00F77746">
            <w:pPr>
              <w:jc w:val="both"/>
              <w:rPr>
                <w:snapToGrid w:val="0"/>
                <w:sz w:val="20"/>
                <w:szCs w:val="20"/>
              </w:rPr>
            </w:pPr>
            <w:r w:rsidRPr="00F77746">
              <w:rPr>
                <w:snapToGrid w:val="0"/>
                <w:sz w:val="20"/>
                <w:szCs w:val="20"/>
              </w:rPr>
              <w:t>Налог на имущество физических лиц</w:t>
            </w:r>
          </w:p>
        </w:tc>
        <w:tc>
          <w:tcPr>
            <w:tcW w:w="785" w:type="pct"/>
          </w:tcPr>
          <w:p w:rsidR="009579AB" w:rsidRPr="00F77746" w:rsidRDefault="009579AB" w:rsidP="00F77746">
            <w:pPr>
              <w:jc w:val="center"/>
              <w:rPr>
                <w:b/>
                <w:sz w:val="20"/>
                <w:szCs w:val="20"/>
              </w:rPr>
            </w:pPr>
            <w:r w:rsidRPr="00F77746">
              <w:rPr>
                <w:b/>
                <w:sz w:val="20"/>
                <w:szCs w:val="20"/>
              </w:rPr>
              <w:t>190636,45</w:t>
            </w:r>
          </w:p>
        </w:tc>
      </w:tr>
      <w:tr w:rsidR="009579AB" w:rsidRPr="00F77746" w:rsidTr="00F77746">
        <w:trPr>
          <w:jc w:val="center"/>
        </w:trPr>
        <w:tc>
          <w:tcPr>
            <w:tcW w:w="1169" w:type="pct"/>
          </w:tcPr>
          <w:p w:rsidR="009579AB" w:rsidRPr="00F77746" w:rsidRDefault="009579AB" w:rsidP="00F77746">
            <w:pPr>
              <w:jc w:val="center"/>
              <w:rPr>
                <w:bCs/>
                <w:snapToGrid w:val="0"/>
                <w:sz w:val="20"/>
                <w:szCs w:val="20"/>
              </w:rPr>
            </w:pPr>
            <w:r w:rsidRPr="00F77746">
              <w:rPr>
                <w:bCs/>
                <w:snapToGrid w:val="0"/>
                <w:sz w:val="20"/>
                <w:szCs w:val="20"/>
              </w:rPr>
              <w:t>1 06 01030 10 0000 100</w:t>
            </w:r>
          </w:p>
        </w:tc>
        <w:tc>
          <w:tcPr>
            <w:tcW w:w="3046" w:type="pct"/>
          </w:tcPr>
          <w:p w:rsidR="009579AB" w:rsidRPr="00F77746" w:rsidRDefault="009579AB" w:rsidP="00F77746">
            <w:pPr>
              <w:jc w:val="both"/>
              <w:rPr>
                <w:snapToGrid w:val="0"/>
                <w:sz w:val="20"/>
                <w:szCs w:val="20"/>
              </w:rPr>
            </w:pPr>
            <w:r w:rsidRPr="00F77746">
              <w:rPr>
                <w:snapToGrid w:val="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85" w:type="pct"/>
          </w:tcPr>
          <w:p w:rsidR="009579AB" w:rsidRPr="00F77746" w:rsidRDefault="009579AB" w:rsidP="00F77746">
            <w:pPr>
              <w:jc w:val="center"/>
              <w:rPr>
                <w:sz w:val="20"/>
                <w:szCs w:val="20"/>
              </w:rPr>
            </w:pPr>
            <w:r w:rsidRPr="00F77746">
              <w:rPr>
                <w:sz w:val="20"/>
                <w:szCs w:val="20"/>
              </w:rPr>
              <w:t>190636,45</w:t>
            </w:r>
          </w:p>
        </w:tc>
      </w:tr>
      <w:tr w:rsidR="009579AB" w:rsidRPr="00F77746" w:rsidTr="00F77746">
        <w:trPr>
          <w:jc w:val="center"/>
        </w:trPr>
        <w:tc>
          <w:tcPr>
            <w:tcW w:w="1169" w:type="pct"/>
          </w:tcPr>
          <w:p w:rsidR="009579AB" w:rsidRPr="00F77746" w:rsidRDefault="009579AB" w:rsidP="00F77746">
            <w:pPr>
              <w:jc w:val="center"/>
              <w:rPr>
                <w:bCs/>
                <w:snapToGrid w:val="0"/>
                <w:sz w:val="20"/>
                <w:szCs w:val="20"/>
              </w:rPr>
            </w:pPr>
            <w:r w:rsidRPr="00F77746">
              <w:rPr>
                <w:bCs/>
                <w:snapToGrid w:val="0"/>
                <w:sz w:val="20"/>
                <w:szCs w:val="20"/>
              </w:rPr>
              <w:t>1 06 06000 00 0000 000</w:t>
            </w:r>
          </w:p>
        </w:tc>
        <w:tc>
          <w:tcPr>
            <w:tcW w:w="3046" w:type="pct"/>
          </w:tcPr>
          <w:p w:rsidR="009579AB" w:rsidRPr="00F77746" w:rsidRDefault="009579AB" w:rsidP="00F77746">
            <w:pPr>
              <w:rPr>
                <w:b/>
                <w:snapToGrid w:val="0"/>
                <w:sz w:val="20"/>
                <w:szCs w:val="20"/>
              </w:rPr>
            </w:pPr>
            <w:r w:rsidRPr="00F77746">
              <w:rPr>
                <w:b/>
                <w:snapToGrid w:val="0"/>
                <w:sz w:val="20"/>
                <w:szCs w:val="20"/>
              </w:rPr>
              <w:t>Земельный налог</w:t>
            </w:r>
          </w:p>
        </w:tc>
        <w:tc>
          <w:tcPr>
            <w:tcW w:w="785" w:type="pct"/>
          </w:tcPr>
          <w:p w:rsidR="009579AB" w:rsidRPr="00F77746" w:rsidRDefault="009579AB" w:rsidP="00F77746">
            <w:pPr>
              <w:jc w:val="center"/>
              <w:rPr>
                <w:b/>
                <w:sz w:val="20"/>
                <w:szCs w:val="20"/>
              </w:rPr>
            </w:pPr>
            <w:r w:rsidRPr="00F77746">
              <w:rPr>
                <w:b/>
                <w:sz w:val="20"/>
                <w:szCs w:val="20"/>
              </w:rPr>
              <w:t>315575,16</w:t>
            </w:r>
          </w:p>
        </w:tc>
      </w:tr>
      <w:tr w:rsidR="009579AB" w:rsidRPr="00F77746" w:rsidTr="00F77746">
        <w:trPr>
          <w:jc w:val="center"/>
        </w:trPr>
        <w:tc>
          <w:tcPr>
            <w:tcW w:w="1169" w:type="pct"/>
          </w:tcPr>
          <w:p w:rsidR="009579AB" w:rsidRPr="00F77746" w:rsidRDefault="009579AB" w:rsidP="00F77746">
            <w:pPr>
              <w:jc w:val="center"/>
              <w:rPr>
                <w:bCs/>
                <w:snapToGrid w:val="0"/>
                <w:sz w:val="20"/>
                <w:szCs w:val="20"/>
              </w:rPr>
            </w:pPr>
            <w:r w:rsidRPr="00F77746">
              <w:rPr>
                <w:bCs/>
                <w:snapToGrid w:val="0"/>
                <w:sz w:val="20"/>
                <w:szCs w:val="20"/>
              </w:rPr>
              <w:t>1 06 06030 00 0000 110</w:t>
            </w:r>
          </w:p>
        </w:tc>
        <w:tc>
          <w:tcPr>
            <w:tcW w:w="3046" w:type="pct"/>
          </w:tcPr>
          <w:p w:rsidR="009579AB" w:rsidRPr="00F77746" w:rsidRDefault="009579AB" w:rsidP="00F77746">
            <w:pPr>
              <w:jc w:val="both"/>
              <w:rPr>
                <w:snapToGrid w:val="0"/>
                <w:sz w:val="20"/>
                <w:szCs w:val="20"/>
              </w:rPr>
            </w:pPr>
            <w:r w:rsidRPr="00F77746">
              <w:rPr>
                <w:snapToGrid w:val="0"/>
                <w:sz w:val="20"/>
                <w:szCs w:val="20"/>
              </w:rPr>
              <w:t>Земельный налог с организаций</w:t>
            </w:r>
          </w:p>
        </w:tc>
        <w:tc>
          <w:tcPr>
            <w:tcW w:w="785" w:type="pct"/>
          </w:tcPr>
          <w:p w:rsidR="009579AB" w:rsidRPr="00F77746" w:rsidRDefault="009579AB" w:rsidP="00F77746">
            <w:pPr>
              <w:jc w:val="center"/>
              <w:rPr>
                <w:sz w:val="20"/>
                <w:szCs w:val="20"/>
              </w:rPr>
            </w:pPr>
            <w:r w:rsidRPr="00F77746">
              <w:rPr>
                <w:sz w:val="20"/>
                <w:szCs w:val="20"/>
              </w:rPr>
              <w:t>219058,75</w:t>
            </w:r>
          </w:p>
        </w:tc>
      </w:tr>
      <w:tr w:rsidR="009579AB" w:rsidRPr="00F77746" w:rsidTr="00F77746">
        <w:trPr>
          <w:jc w:val="center"/>
        </w:trPr>
        <w:tc>
          <w:tcPr>
            <w:tcW w:w="1169" w:type="pct"/>
          </w:tcPr>
          <w:p w:rsidR="009579AB" w:rsidRPr="00F77746" w:rsidRDefault="009579AB" w:rsidP="00F77746">
            <w:pPr>
              <w:jc w:val="center"/>
              <w:rPr>
                <w:bCs/>
                <w:snapToGrid w:val="0"/>
                <w:sz w:val="20"/>
                <w:szCs w:val="20"/>
              </w:rPr>
            </w:pPr>
            <w:r w:rsidRPr="00F77746">
              <w:rPr>
                <w:bCs/>
                <w:snapToGrid w:val="0"/>
                <w:sz w:val="20"/>
                <w:szCs w:val="20"/>
              </w:rPr>
              <w:t>1 06 06033 10 0000 110</w:t>
            </w:r>
          </w:p>
        </w:tc>
        <w:tc>
          <w:tcPr>
            <w:tcW w:w="3046" w:type="pct"/>
          </w:tcPr>
          <w:p w:rsidR="009579AB" w:rsidRPr="00F77746" w:rsidRDefault="009579AB" w:rsidP="00F77746">
            <w:pPr>
              <w:jc w:val="both"/>
              <w:rPr>
                <w:snapToGrid w:val="0"/>
                <w:sz w:val="20"/>
                <w:szCs w:val="20"/>
              </w:rPr>
            </w:pPr>
            <w:r w:rsidRPr="00F77746">
              <w:rPr>
                <w:snapToGrid w:val="0"/>
                <w:sz w:val="20"/>
                <w:szCs w:val="20"/>
              </w:rPr>
              <w:t>Земельный налог, с организаций, обладающих земельным участком, расположенным в границах сельских поселений</w:t>
            </w:r>
          </w:p>
        </w:tc>
        <w:tc>
          <w:tcPr>
            <w:tcW w:w="785" w:type="pct"/>
          </w:tcPr>
          <w:p w:rsidR="009579AB" w:rsidRPr="00F77746" w:rsidRDefault="009579AB" w:rsidP="00F77746">
            <w:pPr>
              <w:jc w:val="center"/>
              <w:rPr>
                <w:sz w:val="20"/>
                <w:szCs w:val="20"/>
              </w:rPr>
            </w:pPr>
            <w:r w:rsidRPr="00F77746">
              <w:rPr>
                <w:sz w:val="20"/>
                <w:szCs w:val="20"/>
              </w:rPr>
              <w:t>219058,75</w:t>
            </w:r>
          </w:p>
        </w:tc>
      </w:tr>
      <w:tr w:rsidR="009579AB" w:rsidRPr="00F77746" w:rsidTr="00F77746">
        <w:trPr>
          <w:jc w:val="center"/>
        </w:trPr>
        <w:tc>
          <w:tcPr>
            <w:tcW w:w="1169" w:type="pct"/>
          </w:tcPr>
          <w:p w:rsidR="009579AB" w:rsidRPr="00F77746" w:rsidRDefault="009579AB" w:rsidP="00F77746">
            <w:pPr>
              <w:jc w:val="center"/>
              <w:rPr>
                <w:bCs/>
                <w:snapToGrid w:val="0"/>
                <w:sz w:val="20"/>
                <w:szCs w:val="20"/>
              </w:rPr>
            </w:pPr>
            <w:r w:rsidRPr="00F77746">
              <w:rPr>
                <w:bCs/>
                <w:snapToGrid w:val="0"/>
                <w:sz w:val="20"/>
                <w:szCs w:val="20"/>
              </w:rPr>
              <w:t>1 06 06040 00 0000 110</w:t>
            </w:r>
          </w:p>
        </w:tc>
        <w:tc>
          <w:tcPr>
            <w:tcW w:w="3046" w:type="pct"/>
          </w:tcPr>
          <w:p w:rsidR="009579AB" w:rsidRPr="00F77746" w:rsidRDefault="009579AB" w:rsidP="00F77746">
            <w:pPr>
              <w:jc w:val="both"/>
              <w:rPr>
                <w:snapToGrid w:val="0"/>
                <w:sz w:val="20"/>
                <w:szCs w:val="20"/>
              </w:rPr>
            </w:pPr>
            <w:r w:rsidRPr="00F77746">
              <w:rPr>
                <w:snapToGrid w:val="0"/>
                <w:sz w:val="20"/>
                <w:szCs w:val="20"/>
              </w:rPr>
              <w:t>Земельный налог с физических  лиц</w:t>
            </w:r>
          </w:p>
        </w:tc>
        <w:tc>
          <w:tcPr>
            <w:tcW w:w="785" w:type="pct"/>
          </w:tcPr>
          <w:p w:rsidR="009579AB" w:rsidRPr="00F77746" w:rsidRDefault="009579AB" w:rsidP="00F77746">
            <w:pPr>
              <w:jc w:val="center"/>
              <w:rPr>
                <w:sz w:val="20"/>
                <w:szCs w:val="20"/>
              </w:rPr>
            </w:pPr>
            <w:r w:rsidRPr="00F77746">
              <w:rPr>
                <w:sz w:val="20"/>
                <w:szCs w:val="20"/>
              </w:rPr>
              <w:t>96516,41</w:t>
            </w:r>
          </w:p>
        </w:tc>
      </w:tr>
      <w:tr w:rsidR="009579AB" w:rsidRPr="00F77746" w:rsidTr="00F77746">
        <w:trPr>
          <w:jc w:val="center"/>
        </w:trPr>
        <w:tc>
          <w:tcPr>
            <w:tcW w:w="1169" w:type="pct"/>
          </w:tcPr>
          <w:p w:rsidR="009579AB" w:rsidRPr="00F77746" w:rsidRDefault="009579AB" w:rsidP="00F77746">
            <w:pPr>
              <w:jc w:val="center"/>
              <w:rPr>
                <w:bCs/>
                <w:snapToGrid w:val="0"/>
                <w:sz w:val="20"/>
                <w:szCs w:val="20"/>
              </w:rPr>
            </w:pPr>
            <w:r w:rsidRPr="00F77746">
              <w:rPr>
                <w:bCs/>
                <w:snapToGrid w:val="0"/>
                <w:sz w:val="20"/>
                <w:szCs w:val="20"/>
              </w:rPr>
              <w:t>1 06 06043 00 0000 110</w:t>
            </w:r>
          </w:p>
        </w:tc>
        <w:tc>
          <w:tcPr>
            <w:tcW w:w="3046" w:type="pct"/>
          </w:tcPr>
          <w:p w:rsidR="009579AB" w:rsidRPr="00F77746" w:rsidRDefault="009579AB" w:rsidP="00F77746">
            <w:pPr>
              <w:jc w:val="both"/>
              <w:rPr>
                <w:snapToGrid w:val="0"/>
                <w:sz w:val="20"/>
                <w:szCs w:val="20"/>
              </w:rPr>
            </w:pPr>
            <w:r w:rsidRPr="00F77746">
              <w:rPr>
                <w:snapToGrid w:val="0"/>
                <w:sz w:val="20"/>
                <w:szCs w:val="20"/>
              </w:rPr>
              <w:t>Земельный налог, с физических лиц, обладающих земельным участком, расположенным в границах сельских поселений</w:t>
            </w:r>
          </w:p>
        </w:tc>
        <w:tc>
          <w:tcPr>
            <w:tcW w:w="785" w:type="pct"/>
          </w:tcPr>
          <w:p w:rsidR="009579AB" w:rsidRPr="00F77746" w:rsidRDefault="009579AB" w:rsidP="00F77746">
            <w:pPr>
              <w:jc w:val="center"/>
              <w:rPr>
                <w:sz w:val="20"/>
                <w:szCs w:val="20"/>
              </w:rPr>
            </w:pPr>
            <w:r w:rsidRPr="00F77746">
              <w:rPr>
                <w:sz w:val="20"/>
                <w:szCs w:val="20"/>
              </w:rPr>
              <w:t>96516,41</w:t>
            </w:r>
          </w:p>
        </w:tc>
      </w:tr>
      <w:tr w:rsidR="009579AB" w:rsidRPr="00F77746" w:rsidTr="00653E97">
        <w:trPr>
          <w:trHeight w:val="215"/>
          <w:jc w:val="center"/>
        </w:trPr>
        <w:tc>
          <w:tcPr>
            <w:tcW w:w="1169" w:type="pct"/>
          </w:tcPr>
          <w:p w:rsidR="009579AB" w:rsidRPr="00F77746" w:rsidRDefault="009579AB" w:rsidP="00F77746">
            <w:pPr>
              <w:jc w:val="center"/>
              <w:rPr>
                <w:b/>
                <w:bCs/>
                <w:snapToGrid w:val="0"/>
                <w:sz w:val="20"/>
                <w:szCs w:val="20"/>
              </w:rPr>
            </w:pPr>
            <w:r w:rsidRPr="00F77746">
              <w:rPr>
                <w:b/>
                <w:bCs/>
                <w:snapToGrid w:val="0"/>
                <w:sz w:val="20"/>
                <w:szCs w:val="20"/>
              </w:rPr>
              <w:t>1 08 00000 00 0000 000</w:t>
            </w:r>
          </w:p>
        </w:tc>
        <w:tc>
          <w:tcPr>
            <w:tcW w:w="3046" w:type="pct"/>
          </w:tcPr>
          <w:p w:rsidR="009579AB" w:rsidRPr="00F77746" w:rsidRDefault="009579AB" w:rsidP="00F77746">
            <w:pPr>
              <w:pStyle w:val="Heading4"/>
              <w:spacing w:before="0"/>
              <w:jc w:val="both"/>
              <w:rPr>
                <w:rFonts w:ascii="Times New Roman" w:hAnsi="Times New Roman"/>
                <w:bCs w:val="0"/>
                <w:i w:val="0"/>
                <w:color w:val="auto"/>
                <w:sz w:val="20"/>
                <w:szCs w:val="20"/>
              </w:rPr>
            </w:pPr>
            <w:r w:rsidRPr="00F77746">
              <w:rPr>
                <w:rFonts w:ascii="Times New Roman" w:hAnsi="Times New Roman"/>
                <w:bCs w:val="0"/>
                <w:i w:val="0"/>
                <w:color w:val="auto"/>
                <w:sz w:val="20"/>
                <w:szCs w:val="20"/>
              </w:rPr>
              <w:t>ГОСУДАРСТВЕННАЯ ПОШЛИНА</w:t>
            </w:r>
          </w:p>
        </w:tc>
        <w:tc>
          <w:tcPr>
            <w:tcW w:w="785" w:type="pct"/>
          </w:tcPr>
          <w:p w:rsidR="009579AB" w:rsidRPr="00F77746" w:rsidRDefault="009579AB" w:rsidP="00F77746">
            <w:pPr>
              <w:jc w:val="center"/>
              <w:rPr>
                <w:b/>
                <w:bCs/>
                <w:sz w:val="20"/>
                <w:szCs w:val="20"/>
              </w:rPr>
            </w:pPr>
            <w:r w:rsidRPr="00F77746">
              <w:rPr>
                <w:b/>
                <w:bCs/>
                <w:sz w:val="20"/>
                <w:szCs w:val="20"/>
              </w:rPr>
              <w:t>500,00</w:t>
            </w:r>
          </w:p>
        </w:tc>
      </w:tr>
      <w:tr w:rsidR="009579AB" w:rsidRPr="00F77746" w:rsidTr="00F77746">
        <w:trPr>
          <w:trHeight w:val="443"/>
          <w:jc w:val="center"/>
        </w:trPr>
        <w:tc>
          <w:tcPr>
            <w:tcW w:w="1169" w:type="pct"/>
          </w:tcPr>
          <w:p w:rsidR="009579AB" w:rsidRPr="00F77746" w:rsidRDefault="009579AB" w:rsidP="00F77746">
            <w:pPr>
              <w:jc w:val="center"/>
              <w:rPr>
                <w:bCs/>
                <w:snapToGrid w:val="0"/>
                <w:sz w:val="20"/>
                <w:szCs w:val="20"/>
              </w:rPr>
            </w:pPr>
            <w:r w:rsidRPr="00F77746">
              <w:rPr>
                <w:bCs/>
                <w:snapToGrid w:val="0"/>
                <w:sz w:val="20"/>
                <w:szCs w:val="20"/>
              </w:rPr>
              <w:t>1 08 04000 01 0000 110</w:t>
            </w:r>
          </w:p>
        </w:tc>
        <w:tc>
          <w:tcPr>
            <w:tcW w:w="3046" w:type="pct"/>
          </w:tcPr>
          <w:p w:rsidR="009579AB" w:rsidRPr="00F77746" w:rsidRDefault="009579AB" w:rsidP="00F77746">
            <w:pPr>
              <w:pStyle w:val="Heading4"/>
              <w:spacing w:before="0"/>
              <w:jc w:val="both"/>
              <w:rPr>
                <w:rFonts w:ascii="Times New Roman" w:hAnsi="Times New Roman"/>
                <w:b w:val="0"/>
                <w:bCs w:val="0"/>
                <w:i w:val="0"/>
                <w:color w:val="auto"/>
                <w:sz w:val="20"/>
                <w:szCs w:val="20"/>
              </w:rPr>
            </w:pPr>
            <w:r w:rsidRPr="00F77746">
              <w:rPr>
                <w:rFonts w:ascii="Times New Roman" w:hAnsi="Times New Roman"/>
                <w:b w:val="0"/>
                <w:bCs w:val="0"/>
                <w:i w:val="0"/>
                <w:color w:val="auto"/>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785" w:type="pct"/>
          </w:tcPr>
          <w:p w:rsidR="009579AB" w:rsidRPr="00F77746" w:rsidRDefault="009579AB" w:rsidP="00F77746">
            <w:pPr>
              <w:jc w:val="center"/>
              <w:rPr>
                <w:b/>
                <w:bCs/>
                <w:sz w:val="20"/>
                <w:szCs w:val="20"/>
              </w:rPr>
            </w:pPr>
            <w:r w:rsidRPr="00F77746">
              <w:rPr>
                <w:b/>
                <w:bCs/>
                <w:sz w:val="20"/>
                <w:szCs w:val="20"/>
              </w:rPr>
              <w:t>500,00</w:t>
            </w:r>
          </w:p>
        </w:tc>
      </w:tr>
      <w:tr w:rsidR="009579AB" w:rsidRPr="00F77746" w:rsidTr="00F77746">
        <w:trPr>
          <w:trHeight w:val="1280"/>
          <w:jc w:val="center"/>
        </w:trPr>
        <w:tc>
          <w:tcPr>
            <w:tcW w:w="1169" w:type="pct"/>
          </w:tcPr>
          <w:p w:rsidR="009579AB" w:rsidRPr="00F77746" w:rsidRDefault="009579AB" w:rsidP="00F77746">
            <w:pPr>
              <w:jc w:val="center"/>
              <w:rPr>
                <w:bCs/>
                <w:snapToGrid w:val="0"/>
                <w:sz w:val="20"/>
                <w:szCs w:val="20"/>
              </w:rPr>
            </w:pPr>
            <w:r w:rsidRPr="00F77746">
              <w:rPr>
                <w:bCs/>
                <w:snapToGrid w:val="0"/>
                <w:sz w:val="20"/>
                <w:szCs w:val="20"/>
              </w:rPr>
              <w:t>1 08 04020 01 0000 110</w:t>
            </w:r>
          </w:p>
        </w:tc>
        <w:tc>
          <w:tcPr>
            <w:tcW w:w="3046" w:type="pct"/>
          </w:tcPr>
          <w:p w:rsidR="009579AB" w:rsidRPr="00F77746" w:rsidRDefault="009579AB" w:rsidP="00F77746">
            <w:pPr>
              <w:pStyle w:val="Heading4"/>
              <w:spacing w:before="0"/>
              <w:jc w:val="both"/>
              <w:rPr>
                <w:rFonts w:ascii="Times New Roman" w:hAnsi="Times New Roman"/>
                <w:b w:val="0"/>
                <w:bCs w:val="0"/>
                <w:i w:val="0"/>
                <w:color w:val="auto"/>
                <w:sz w:val="20"/>
                <w:szCs w:val="20"/>
              </w:rPr>
            </w:pPr>
            <w:r w:rsidRPr="00F77746">
              <w:rPr>
                <w:rFonts w:ascii="Times New Roman" w:hAnsi="Times New Roman"/>
                <w:b w:val="0"/>
                <w:bCs w:val="0"/>
                <w:i w:val="0"/>
                <w:color w:val="auto"/>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85" w:type="pct"/>
          </w:tcPr>
          <w:p w:rsidR="009579AB" w:rsidRPr="00F77746" w:rsidRDefault="009579AB" w:rsidP="00F77746">
            <w:pPr>
              <w:jc w:val="center"/>
              <w:rPr>
                <w:bCs/>
                <w:sz w:val="20"/>
                <w:szCs w:val="20"/>
              </w:rPr>
            </w:pPr>
            <w:r w:rsidRPr="00F77746">
              <w:rPr>
                <w:bCs/>
                <w:sz w:val="20"/>
                <w:szCs w:val="20"/>
              </w:rPr>
              <w:t>500,00</w:t>
            </w:r>
          </w:p>
        </w:tc>
      </w:tr>
      <w:tr w:rsidR="009579AB" w:rsidRPr="00F77746" w:rsidTr="00F77746">
        <w:trPr>
          <w:trHeight w:val="913"/>
          <w:jc w:val="center"/>
        </w:trPr>
        <w:tc>
          <w:tcPr>
            <w:tcW w:w="1169" w:type="pct"/>
          </w:tcPr>
          <w:p w:rsidR="009579AB" w:rsidRPr="00F77746" w:rsidRDefault="009579AB" w:rsidP="00F77746">
            <w:pPr>
              <w:jc w:val="center"/>
              <w:rPr>
                <w:b/>
                <w:bCs/>
                <w:snapToGrid w:val="0"/>
                <w:sz w:val="20"/>
                <w:szCs w:val="20"/>
              </w:rPr>
            </w:pPr>
            <w:r w:rsidRPr="00F77746">
              <w:rPr>
                <w:b/>
                <w:bCs/>
                <w:snapToGrid w:val="0"/>
                <w:sz w:val="20"/>
                <w:szCs w:val="20"/>
              </w:rPr>
              <w:t>1 11 00000 00 0000 000</w:t>
            </w:r>
          </w:p>
        </w:tc>
        <w:tc>
          <w:tcPr>
            <w:tcW w:w="3046" w:type="pct"/>
          </w:tcPr>
          <w:p w:rsidR="009579AB" w:rsidRPr="00F77746" w:rsidRDefault="009579AB" w:rsidP="00F77746">
            <w:pPr>
              <w:jc w:val="both"/>
              <w:rPr>
                <w:b/>
                <w:bCs/>
                <w:snapToGrid w:val="0"/>
                <w:sz w:val="20"/>
                <w:szCs w:val="20"/>
              </w:rPr>
            </w:pPr>
            <w:r w:rsidRPr="00F77746">
              <w:rPr>
                <w:b/>
                <w:bCs/>
                <w:snapToGrid w:val="0"/>
                <w:sz w:val="20"/>
                <w:szCs w:val="20"/>
              </w:rPr>
              <w:t>ДОХОДЫ ОТ ИСПОЛЬЗОВАНИЯ ИМУЩЕСТВА, НАХОДЯЩЕГОСЯ В ГОСУДАРСТВЕННОЙ И МУНИЦИПАЛЬНОЙ СОБСТВЕННОСТИ</w:t>
            </w:r>
          </w:p>
        </w:tc>
        <w:tc>
          <w:tcPr>
            <w:tcW w:w="785" w:type="pct"/>
          </w:tcPr>
          <w:p w:rsidR="009579AB" w:rsidRPr="00F77746" w:rsidRDefault="009579AB" w:rsidP="00F77746">
            <w:pPr>
              <w:jc w:val="center"/>
              <w:rPr>
                <w:b/>
                <w:bCs/>
                <w:sz w:val="20"/>
                <w:szCs w:val="20"/>
              </w:rPr>
            </w:pPr>
            <w:r w:rsidRPr="00F77746">
              <w:rPr>
                <w:b/>
                <w:bCs/>
                <w:sz w:val="20"/>
                <w:szCs w:val="20"/>
              </w:rPr>
              <w:t>26880,21</w:t>
            </w:r>
          </w:p>
        </w:tc>
      </w:tr>
      <w:tr w:rsidR="009579AB" w:rsidRPr="00F77746" w:rsidTr="00F77746">
        <w:trPr>
          <w:trHeight w:val="913"/>
          <w:jc w:val="center"/>
        </w:trPr>
        <w:tc>
          <w:tcPr>
            <w:tcW w:w="1169" w:type="pct"/>
          </w:tcPr>
          <w:p w:rsidR="009579AB" w:rsidRPr="00F77746" w:rsidRDefault="009579AB" w:rsidP="00F77746">
            <w:pPr>
              <w:jc w:val="center"/>
              <w:rPr>
                <w:bCs/>
                <w:snapToGrid w:val="0"/>
                <w:sz w:val="20"/>
                <w:szCs w:val="20"/>
              </w:rPr>
            </w:pPr>
            <w:r w:rsidRPr="00F77746">
              <w:rPr>
                <w:bCs/>
                <w:snapToGrid w:val="0"/>
                <w:sz w:val="20"/>
                <w:szCs w:val="20"/>
              </w:rPr>
              <w:t>1 11 05020 00 0000 120</w:t>
            </w:r>
          </w:p>
        </w:tc>
        <w:tc>
          <w:tcPr>
            <w:tcW w:w="3046" w:type="pct"/>
          </w:tcPr>
          <w:p w:rsidR="009579AB" w:rsidRPr="00F77746" w:rsidRDefault="009579AB" w:rsidP="00F77746">
            <w:pPr>
              <w:jc w:val="both"/>
              <w:rPr>
                <w:bCs/>
                <w:snapToGrid w:val="0"/>
                <w:sz w:val="20"/>
                <w:szCs w:val="20"/>
              </w:rPr>
            </w:pPr>
            <w:r w:rsidRPr="00F77746">
              <w:rPr>
                <w:bCs/>
                <w:snapToGrid w:val="0"/>
                <w:sz w:val="20"/>
                <w:szCs w:val="20"/>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785" w:type="pct"/>
          </w:tcPr>
          <w:p w:rsidR="009579AB" w:rsidRPr="00F77746" w:rsidRDefault="009579AB" w:rsidP="00F77746">
            <w:pPr>
              <w:jc w:val="center"/>
              <w:rPr>
                <w:bCs/>
                <w:sz w:val="20"/>
                <w:szCs w:val="20"/>
              </w:rPr>
            </w:pPr>
            <w:r w:rsidRPr="00F77746">
              <w:rPr>
                <w:bCs/>
                <w:sz w:val="20"/>
                <w:szCs w:val="20"/>
              </w:rPr>
              <w:t>4395,00</w:t>
            </w:r>
          </w:p>
        </w:tc>
      </w:tr>
      <w:tr w:rsidR="009579AB" w:rsidRPr="00F77746" w:rsidTr="00F77746">
        <w:trPr>
          <w:trHeight w:val="913"/>
          <w:jc w:val="center"/>
        </w:trPr>
        <w:tc>
          <w:tcPr>
            <w:tcW w:w="1169" w:type="pct"/>
          </w:tcPr>
          <w:p w:rsidR="009579AB" w:rsidRPr="00F77746" w:rsidRDefault="009579AB" w:rsidP="00F77746">
            <w:pPr>
              <w:jc w:val="center"/>
              <w:rPr>
                <w:bCs/>
                <w:snapToGrid w:val="0"/>
                <w:sz w:val="20"/>
                <w:szCs w:val="20"/>
              </w:rPr>
            </w:pPr>
            <w:r w:rsidRPr="00F77746">
              <w:rPr>
                <w:bCs/>
                <w:snapToGrid w:val="0"/>
                <w:sz w:val="20"/>
                <w:szCs w:val="20"/>
              </w:rPr>
              <w:t>1 11 05025 10 0000 120</w:t>
            </w:r>
          </w:p>
        </w:tc>
        <w:tc>
          <w:tcPr>
            <w:tcW w:w="3046" w:type="pct"/>
          </w:tcPr>
          <w:p w:rsidR="009579AB" w:rsidRPr="00F77746" w:rsidRDefault="009579AB" w:rsidP="00F77746">
            <w:pPr>
              <w:jc w:val="both"/>
              <w:rPr>
                <w:bCs/>
                <w:snapToGrid w:val="0"/>
                <w:sz w:val="20"/>
                <w:szCs w:val="20"/>
              </w:rPr>
            </w:pPr>
            <w:r w:rsidRPr="00F77746">
              <w:rPr>
                <w:bCs/>
                <w:snapToGrid w:val="0"/>
                <w:sz w:val="20"/>
                <w:szCs w:val="20"/>
              </w:rPr>
              <w:t>Доходы, получаемы в виде арендной платы, а также средства от продажи права на заключение договоров аренды на земли, находящиеся в собственности сельских поселений (за исключением земельных участков бюджетных и автономных учреждений)</w:t>
            </w:r>
          </w:p>
        </w:tc>
        <w:tc>
          <w:tcPr>
            <w:tcW w:w="785" w:type="pct"/>
          </w:tcPr>
          <w:p w:rsidR="009579AB" w:rsidRPr="00F77746" w:rsidRDefault="009579AB" w:rsidP="00F77746">
            <w:pPr>
              <w:jc w:val="center"/>
              <w:rPr>
                <w:bCs/>
                <w:sz w:val="20"/>
                <w:szCs w:val="20"/>
              </w:rPr>
            </w:pPr>
            <w:r w:rsidRPr="00F77746">
              <w:rPr>
                <w:bCs/>
                <w:sz w:val="20"/>
                <w:szCs w:val="20"/>
              </w:rPr>
              <w:t>4395,00</w:t>
            </w:r>
          </w:p>
        </w:tc>
      </w:tr>
      <w:tr w:rsidR="009579AB" w:rsidRPr="00F77746" w:rsidTr="00F77746">
        <w:trPr>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1 11 05070 00 0000 120</w:t>
            </w:r>
          </w:p>
        </w:tc>
        <w:tc>
          <w:tcPr>
            <w:tcW w:w="3046" w:type="pct"/>
          </w:tcPr>
          <w:p w:rsidR="009579AB" w:rsidRPr="00F77746" w:rsidRDefault="009579AB" w:rsidP="00653E97">
            <w:pPr>
              <w:pStyle w:val="BodyText2"/>
              <w:spacing w:after="0" w:line="240" w:lineRule="auto"/>
              <w:ind w:right="264"/>
              <w:jc w:val="both"/>
              <w:rPr>
                <w:sz w:val="20"/>
                <w:szCs w:val="20"/>
              </w:rPr>
            </w:pPr>
            <w:r w:rsidRPr="00F77746">
              <w:rPr>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785" w:type="pct"/>
          </w:tcPr>
          <w:p w:rsidR="009579AB" w:rsidRPr="00F77746" w:rsidRDefault="009579AB" w:rsidP="00F77746">
            <w:pPr>
              <w:jc w:val="center"/>
              <w:rPr>
                <w:sz w:val="20"/>
                <w:szCs w:val="20"/>
              </w:rPr>
            </w:pPr>
            <w:r w:rsidRPr="00F77746">
              <w:rPr>
                <w:sz w:val="20"/>
                <w:szCs w:val="20"/>
              </w:rPr>
              <w:t>0,00</w:t>
            </w:r>
          </w:p>
        </w:tc>
      </w:tr>
      <w:tr w:rsidR="009579AB" w:rsidRPr="00F77746" w:rsidTr="00F77746">
        <w:trPr>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1 11 05075 10 0000 120</w:t>
            </w:r>
          </w:p>
        </w:tc>
        <w:tc>
          <w:tcPr>
            <w:tcW w:w="3046" w:type="pct"/>
          </w:tcPr>
          <w:p w:rsidR="009579AB" w:rsidRPr="00F77746" w:rsidRDefault="009579AB" w:rsidP="00653E97">
            <w:pPr>
              <w:pStyle w:val="BodyText2"/>
              <w:spacing w:after="0" w:line="240" w:lineRule="auto"/>
              <w:ind w:right="124"/>
              <w:jc w:val="both"/>
              <w:rPr>
                <w:sz w:val="20"/>
                <w:szCs w:val="20"/>
              </w:rPr>
            </w:pPr>
            <w:r w:rsidRPr="00F77746">
              <w:rPr>
                <w:sz w:val="20"/>
                <w:szCs w:val="20"/>
              </w:rPr>
              <w:t>Доходы от сдачи в аренду имущества, составляющего казну сельских поселений (за исключением земельных участков)</w:t>
            </w:r>
          </w:p>
        </w:tc>
        <w:tc>
          <w:tcPr>
            <w:tcW w:w="785" w:type="pct"/>
          </w:tcPr>
          <w:p w:rsidR="009579AB" w:rsidRPr="00F77746" w:rsidRDefault="009579AB" w:rsidP="00F77746">
            <w:pPr>
              <w:jc w:val="center"/>
              <w:rPr>
                <w:sz w:val="20"/>
                <w:szCs w:val="20"/>
              </w:rPr>
            </w:pPr>
            <w:r w:rsidRPr="00F77746">
              <w:rPr>
                <w:sz w:val="20"/>
                <w:szCs w:val="20"/>
              </w:rPr>
              <w:t>0,00</w:t>
            </w:r>
          </w:p>
        </w:tc>
      </w:tr>
      <w:tr w:rsidR="009579AB" w:rsidRPr="00F77746" w:rsidTr="00F77746">
        <w:trPr>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1 11 09000 00 0000 120</w:t>
            </w:r>
          </w:p>
        </w:tc>
        <w:tc>
          <w:tcPr>
            <w:tcW w:w="3046" w:type="pct"/>
          </w:tcPr>
          <w:p w:rsidR="009579AB" w:rsidRPr="00F77746" w:rsidRDefault="009579AB" w:rsidP="00F77746">
            <w:pPr>
              <w:jc w:val="both"/>
              <w:rPr>
                <w:snapToGrid w:val="0"/>
                <w:sz w:val="20"/>
                <w:szCs w:val="20"/>
              </w:rPr>
            </w:pPr>
            <w:r w:rsidRPr="00F77746">
              <w:rPr>
                <w:snapToGrid w:val="0"/>
                <w:sz w:val="20"/>
                <w:szCs w:val="2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казённых)</w:t>
            </w:r>
          </w:p>
        </w:tc>
        <w:tc>
          <w:tcPr>
            <w:tcW w:w="785" w:type="pct"/>
          </w:tcPr>
          <w:p w:rsidR="009579AB" w:rsidRPr="00F77746" w:rsidRDefault="009579AB" w:rsidP="00F77746">
            <w:pPr>
              <w:jc w:val="center"/>
              <w:rPr>
                <w:sz w:val="20"/>
                <w:szCs w:val="20"/>
              </w:rPr>
            </w:pPr>
            <w:r w:rsidRPr="00F77746">
              <w:rPr>
                <w:sz w:val="20"/>
                <w:szCs w:val="20"/>
              </w:rPr>
              <w:t>22485,21</w:t>
            </w:r>
          </w:p>
        </w:tc>
      </w:tr>
      <w:tr w:rsidR="009579AB" w:rsidRPr="00F77746" w:rsidTr="00F77746">
        <w:trPr>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1 11 09040 00 0000 120</w:t>
            </w:r>
          </w:p>
        </w:tc>
        <w:tc>
          <w:tcPr>
            <w:tcW w:w="3046" w:type="pct"/>
          </w:tcPr>
          <w:p w:rsidR="009579AB" w:rsidRPr="00F77746" w:rsidRDefault="009579AB" w:rsidP="00F77746">
            <w:pPr>
              <w:jc w:val="both"/>
              <w:rPr>
                <w:snapToGrid w:val="0"/>
                <w:sz w:val="20"/>
                <w:szCs w:val="20"/>
              </w:rPr>
            </w:pPr>
            <w:r w:rsidRPr="00F77746">
              <w:rPr>
                <w:snapToGrid w:val="0"/>
                <w:sz w:val="20"/>
                <w:szCs w:val="20"/>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85" w:type="pct"/>
          </w:tcPr>
          <w:p w:rsidR="009579AB" w:rsidRPr="00F77746" w:rsidRDefault="009579AB" w:rsidP="00F77746">
            <w:pPr>
              <w:jc w:val="center"/>
              <w:rPr>
                <w:sz w:val="20"/>
                <w:szCs w:val="20"/>
              </w:rPr>
            </w:pPr>
            <w:r w:rsidRPr="00F77746">
              <w:rPr>
                <w:sz w:val="20"/>
                <w:szCs w:val="20"/>
              </w:rPr>
              <w:t>22485,21</w:t>
            </w:r>
          </w:p>
        </w:tc>
      </w:tr>
      <w:tr w:rsidR="009579AB" w:rsidRPr="00F77746" w:rsidTr="00F77746">
        <w:trPr>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1 11 09045 10 0000 120</w:t>
            </w:r>
          </w:p>
        </w:tc>
        <w:tc>
          <w:tcPr>
            <w:tcW w:w="3046" w:type="pct"/>
          </w:tcPr>
          <w:p w:rsidR="009579AB" w:rsidRPr="00F77746" w:rsidRDefault="009579AB" w:rsidP="00F77746">
            <w:pPr>
              <w:jc w:val="both"/>
              <w:rPr>
                <w:snapToGrid w:val="0"/>
                <w:sz w:val="20"/>
                <w:szCs w:val="20"/>
              </w:rPr>
            </w:pPr>
            <w:r w:rsidRPr="00F77746">
              <w:rPr>
                <w:snapToGrid w:val="0"/>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85" w:type="pct"/>
          </w:tcPr>
          <w:p w:rsidR="009579AB" w:rsidRPr="00F77746" w:rsidRDefault="009579AB" w:rsidP="00F77746">
            <w:pPr>
              <w:jc w:val="center"/>
              <w:rPr>
                <w:sz w:val="20"/>
                <w:szCs w:val="20"/>
              </w:rPr>
            </w:pPr>
            <w:r w:rsidRPr="00F77746">
              <w:rPr>
                <w:sz w:val="20"/>
                <w:szCs w:val="20"/>
              </w:rPr>
              <w:t>22485,21</w:t>
            </w:r>
          </w:p>
        </w:tc>
      </w:tr>
      <w:tr w:rsidR="009579AB" w:rsidRPr="00F77746" w:rsidTr="00F77746">
        <w:trPr>
          <w:trHeight w:val="214"/>
          <w:jc w:val="center"/>
        </w:trPr>
        <w:tc>
          <w:tcPr>
            <w:tcW w:w="1169" w:type="pct"/>
          </w:tcPr>
          <w:p w:rsidR="009579AB" w:rsidRPr="00F77746" w:rsidRDefault="009579AB" w:rsidP="00F77746">
            <w:pPr>
              <w:jc w:val="center"/>
              <w:rPr>
                <w:b/>
                <w:snapToGrid w:val="0"/>
                <w:sz w:val="20"/>
                <w:szCs w:val="20"/>
              </w:rPr>
            </w:pPr>
            <w:r w:rsidRPr="00F77746">
              <w:rPr>
                <w:b/>
                <w:snapToGrid w:val="0"/>
                <w:sz w:val="20"/>
                <w:szCs w:val="20"/>
              </w:rPr>
              <w:t>2 00 00000 00 0000 000</w:t>
            </w:r>
          </w:p>
        </w:tc>
        <w:tc>
          <w:tcPr>
            <w:tcW w:w="3046" w:type="pct"/>
          </w:tcPr>
          <w:p w:rsidR="009579AB" w:rsidRPr="00F77746" w:rsidRDefault="009579AB" w:rsidP="00F77746">
            <w:pPr>
              <w:rPr>
                <w:b/>
                <w:snapToGrid w:val="0"/>
                <w:sz w:val="20"/>
                <w:szCs w:val="20"/>
              </w:rPr>
            </w:pPr>
            <w:r w:rsidRPr="00F77746">
              <w:rPr>
                <w:b/>
                <w:snapToGrid w:val="0"/>
                <w:sz w:val="20"/>
                <w:szCs w:val="20"/>
              </w:rPr>
              <w:t>БЕЗВОЗМЕЗДНЫЕ ПОСТУПЛЕНИЯ</w:t>
            </w:r>
          </w:p>
        </w:tc>
        <w:tc>
          <w:tcPr>
            <w:tcW w:w="785" w:type="pct"/>
          </w:tcPr>
          <w:p w:rsidR="009579AB" w:rsidRPr="00F77746" w:rsidRDefault="009579AB" w:rsidP="00F77746">
            <w:pPr>
              <w:jc w:val="center"/>
              <w:rPr>
                <w:b/>
                <w:sz w:val="20"/>
                <w:szCs w:val="20"/>
              </w:rPr>
            </w:pPr>
            <w:r w:rsidRPr="00F77746">
              <w:rPr>
                <w:b/>
                <w:sz w:val="20"/>
                <w:szCs w:val="20"/>
              </w:rPr>
              <w:t>1963541,90</w:t>
            </w:r>
          </w:p>
        </w:tc>
      </w:tr>
      <w:tr w:rsidR="009579AB" w:rsidRPr="00F77746" w:rsidTr="00F77746">
        <w:trPr>
          <w:trHeight w:val="334"/>
          <w:jc w:val="center"/>
        </w:trPr>
        <w:tc>
          <w:tcPr>
            <w:tcW w:w="1169" w:type="pct"/>
          </w:tcPr>
          <w:p w:rsidR="009579AB" w:rsidRPr="00F77746" w:rsidRDefault="009579AB" w:rsidP="00F77746">
            <w:pPr>
              <w:jc w:val="center"/>
              <w:rPr>
                <w:b/>
                <w:snapToGrid w:val="0"/>
                <w:sz w:val="20"/>
                <w:szCs w:val="20"/>
              </w:rPr>
            </w:pPr>
            <w:r w:rsidRPr="00F77746">
              <w:rPr>
                <w:b/>
                <w:snapToGrid w:val="0"/>
                <w:sz w:val="20"/>
                <w:szCs w:val="20"/>
              </w:rPr>
              <w:t>2 02 00000 00 0000 000</w:t>
            </w:r>
          </w:p>
        </w:tc>
        <w:tc>
          <w:tcPr>
            <w:tcW w:w="3046" w:type="pct"/>
          </w:tcPr>
          <w:p w:rsidR="009579AB" w:rsidRPr="00F77746" w:rsidRDefault="009579AB" w:rsidP="00F77746">
            <w:pPr>
              <w:jc w:val="both"/>
              <w:rPr>
                <w:b/>
                <w:snapToGrid w:val="0"/>
                <w:sz w:val="20"/>
                <w:szCs w:val="20"/>
              </w:rPr>
            </w:pPr>
            <w:r w:rsidRPr="00F77746">
              <w:rPr>
                <w:b/>
                <w:snapToGrid w:val="0"/>
                <w:sz w:val="20"/>
                <w:szCs w:val="20"/>
              </w:rPr>
              <w:t>Безвозмездные поступления от других бюджетов бюджетной системы Российской Федерации</w:t>
            </w:r>
          </w:p>
        </w:tc>
        <w:tc>
          <w:tcPr>
            <w:tcW w:w="785" w:type="pct"/>
          </w:tcPr>
          <w:p w:rsidR="009579AB" w:rsidRPr="00F77746" w:rsidRDefault="009579AB" w:rsidP="00F77746">
            <w:pPr>
              <w:jc w:val="center"/>
              <w:rPr>
                <w:b/>
                <w:sz w:val="20"/>
                <w:szCs w:val="20"/>
              </w:rPr>
            </w:pPr>
            <w:r w:rsidRPr="00F77746">
              <w:rPr>
                <w:b/>
                <w:sz w:val="20"/>
                <w:szCs w:val="20"/>
              </w:rPr>
              <w:t>1963541,90</w:t>
            </w:r>
          </w:p>
        </w:tc>
      </w:tr>
      <w:tr w:rsidR="009579AB" w:rsidRPr="00F77746" w:rsidTr="00F77746">
        <w:trPr>
          <w:trHeight w:val="334"/>
          <w:jc w:val="center"/>
        </w:trPr>
        <w:tc>
          <w:tcPr>
            <w:tcW w:w="1169" w:type="pct"/>
          </w:tcPr>
          <w:p w:rsidR="009579AB" w:rsidRPr="00F77746" w:rsidRDefault="009579AB" w:rsidP="00F77746">
            <w:pPr>
              <w:jc w:val="center"/>
              <w:rPr>
                <w:b/>
                <w:snapToGrid w:val="0"/>
                <w:sz w:val="20"/>
                <w:szCs w:val="20"/>
              </w:rPr>
            </w:pPr>
            <w:r w:rsidRPr="00F77746">
              <w:rPr>
                <w:b/>
                <w:snapToGrid w:val="0"/>
                <w:sz w:val="20"/>
                <w:szCs w:val="20"/>
              </w:rPr>
              <w:t>2 02 10000 00 0000 151</w:t>
            </w:r>
          </w:p>
        </w:tc>
        <w:tc>
          <w:tcPr>
            <w:tcW w:w="3046" w:type="pct"/>
          </w:tcPr>
          <w:p w:rsidR="009579AB" w:rsidRPr="00F77746" w:rsidRDefault="009579AB" w:rsidP="00F77746">
            <w:pPr>
              <w:jc w:val="both"/>
              <w:rPr>
                <w:b/>
                <w:snapToGrid w:val="0"/>
                <w:sz w:val="20"/>
                <w:szCs w:val="20"/>
              </w:rPr>
            </w:pPr>
            <w:r w:rsidRPr="00F77746">
              <w:rPr>
                <w:b/>
                <w:snapToGrid w:val="0"/>
                <w:sz w:val="20"/>
                <w:szCs w:val="20"/>
              </w:rPr>
              <w:t>Дотации бюджетам бюджетной системы Российской Федерации</w:t>
            </w:r>
          </w:p>
        </w:tc>
        <w:tc>
          <w:tcPr>
            <w:tcW w:w="785" w:type="pct"/>
          </w:tcPr>
          <w:p w:rsidR="009579AB" w:rsidRPr="00F77746" w:rsidRDefault="009579AB" w:rsidP="00F77746">
            <w:pPr>
              <w:jc w:val="center"/>
              <w:rPr>
                <w:b/>
                <w:sz w:val="20"/>
                <w:szCs w:val="20"/>
              </w:rPr>
            </w:pPr>
            <w:r w:rsidRPr="00F77746">
              <w:rPr>
                <w:b/>
                <w:sz w:val="20"/>
                <w:szCs w:val="20"/>
              </w:rPr>
              <w:t>1566998,00</w:t>
            </w:r>
          </w:p>
        </w:tc>
      </w:tr>
      <w:tr w:rsidR="009579AB" w:rsidRPr="00F77746" w:rsidTr="00F77746">
        <w:trPr>
          <w:trHeight w:val="270"/>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2 02 15001 00 0000 151</w:t>
            </w:r>
          </w:p>
        </w:tc>
        <w:tc>
          <w:tcPr>
            <w:tcW w:w="3046" w:type="pct"/>
          </w:tcPr>
          <w:p w:rsidR="009579AB" w:rsidRPr="00F77746" w:rsidRDefault="009579AB" w:rsidP="00F77746">
            <w:pPr>
              <w:jc w:val="both"/>
              <w:rPr>
                <w:snapToGrid w:val="0"/>
                <w:sz w:val="20"/>
                <w:szCs w:val="20"/>
              </w:rPr>
            </w:pPr>
            <w:r w:rsidRPr="00F77746">
              <w:rPr>
                <w:snapToGrid w:val="0"/>
                <w:sz w:val="20"/>
                <w:szCs w:val="20"/>
              </w:rPr>
              <w:t>Дотации на выравнивание бюджетной обеспеченности</w:t>
            </w:r>
          </w:p>
        </w:tc>
        <w:tc>
          <w:tcPr>
            <w:tcW w:w="785" w:type="pct"/>
          </w:tcPr>
          <w:p w:rsidR="009579AB" w:rsidRPr="00F77746" w:rsidRDefault="009579AB" w:rsidP="00F77746">
            <w:pPr>
              <w:jc w:val="center"/>
              <w:rPr>
                <w:sz w:val="20"/>
                <w:szCs w:val="20"/>
              </w:rPr>
            </w:pPr>
            <w:r w:rsidRPr="00F77746">
              <w:rPr>
                <w:sz w:val="20"/>
                <w:szCs w:val="20"/>
              </w:rPr>
              <w:t>766998,00</w:t>
            </w:r>
          </w:p>
        </w:tc>
      </w:tr>
      <w:tr w:rsidR="009579AB" w:rsidRPr="00F77746" w:rsidTr="00F77746">
        <w:trPr>
          <w:trHeight w:val="334"/>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2 02 15001 10 0000 151</w:t>
            </w:r>
          </w:p>
        </w:tc>
        <w:tc>
          <w:tcPr>
            <w:tcW w:w="3046" w:type="pct"/>
          </w:tcPr>
          <w:p w:rsidR="009579AB" w:rsidRPr="00F77746" w:rsidRDefault="009579AB" w:rsidP="00F77746">
            <w:pPr>
              <w:jc w:val="both"/>
              <w:rPr>
                <w:snapToGrid w:val="0"/>
                <w:sz w:val="20"/>
                <w:szCs w:val="20"/>
              </w:rPr>
            </w:pPr>
            <w:r w:rsidRPr="00F77746">
              <w:rPr>
                <w:snapToGrid w:val="0"/>
                <w:sz w:val="20"/>
                <w:szCs w:val="20"/>
              </w:rPr>
              <w:t>Дотации бюджетам сельских поселений на выравнивание бюджетной обеспеченности</w:t>
            </w:r>
          </w:p>
        </w:tc>
        <w:tc>
          <w:tcPr>
            <w:tcW w:w="785" w:type="pct"/>
          </w:tcPr>
          <w:p w:rsidR="009579AB" w:rsidRPr="00F77746" w:rsidRDefault="009579AB" w:rsidP="00F77746">
            <w:pPr>
              <w:jc w:val="center"/>
              <w:rPr>
                <w:sz w:val="20"/>
                <w:szCs w:val="20"/>
              </w:rPr>
            </w:pPr>
            <w:r w:rsidRPr="00F77746">
              <w:rPr>
                <w:sz w:val="20"/>
                <w:szCs w:val="20"/>
              </w:rPr>
              <w:t>766998,00</w:t>
            </w:r>
          </w:p>
        </w:tc>
      </w:tr>
      <w:tr w:rsidR="009579AB" w:rsidRPr="00F77746" w:rsidTr="00F77746">
        <w:trPr>
          <w:trHeight w:val="334"/>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2 02 16001 00 0000 151</w:t>
            </w:r>
          </w:p>
        </w:tc>
        <w:tc>
          <w:tcPr>
            <w:tcW w:w="3046" w:type="pct"/>
          </w:tcPr>
          <w:p w:rsidR="009579AB" w:rsidRPr="00F77746" w:rsidRDefault="009579AB" w:rsidP="00F77746">
            <w:pPr>
              <w:jc w:val="both"/>
              <w:rPr>
                <w:snapToGrid w:val="0"/>
                <w:sz w:val="20"/>
                <w:szCs w:val="20"/>
              </w:rPr>
            </w:pPr>
            <w:r w:rsidRPr="00F77746">
              <w:rPr>
                <w:snapToGrid w:val="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785" w:type="pct"/>
          </w:tcPr>
          <w:p w:rsidR="009579AB" w:rsidRPr="00F77746" w:rsidRDefault="009579AB" w:rsidP="00F77746">
            <w:pPr>
              <w:jc w:val="center"/>
              <w:rPr>
                <w:sz w:val="20"/>
                <w:szCs w:val="20"/>
              </w:rPr>
            </w:pPr>
            <w:r w:rsidRPr="00F77746">
              <w:rPr>
                <w:sz w:val="20"/>
                <w:szCs w:val="20"/>
              </w:rPr>
              <w:t>800000,00</w:t>
            </w:r>
          </w:p>
        </w:tc>
      </w:tr>
      <w:tr w:rsidR="009579AB" w:rsidRPr="00F77746" w:rsidTr="00F77746">
        <w:trPr>
          <w:trHeight w:val="334"/>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2 02 16001 10 0000 151</w:t>
            </w:r>
          </w:p>
        </w:tc>
        <w:tc>
          <w:tcPr>
            <w:tcW w:w="3046" w:type="pct"/>
          </w:tcPr>
          <w:p w:rsidR="009579AB" w:rsidRPr="00F77746" w:rsidRDefault="009579AB" w:rsidP="00F77746">
            <w:pPr>
              <w:jc w:val="both"/>
              <w:rPr>
                <w:snapToGrid w:val="0"/>
                <w:sz w:val="20"/>
                <w:szCs w:val="20"/>
              </w:rPr>
            </w:pPr>
            <w:r w:rsidRPr="00F77746">
              <w:rPr>
                <w:snapToGrid w:val="0"/>
                <w:sz w:val="20"/>
                <w:szCs w:val="20"/>
              </w:rPr>
              <w:t>Дотации на выравнивание бюджетной обеспеченности из бюджетов муниципальных районов</w:t>
            </w:r>
          </w:p>
        </w:tc>
        <w:tc>
          <w:tcPr>
            <w:tcW w:w="785" w:type="pct"/>
          </w:tcPr>
          <w:p w:rsidR="009579AB" w:rsidRPr="00F77746" w:rsidRDefault="009579AB" w:rsidP="00F77746">
            <w:pPr>
              <w:jc w:val="center"/>
              <w:rPr>
                <w:sz w:val="20"/>
                <w:szCs w:val="20"/>
              </w:rPr>
            </w:pPr>
            <w:r w:rsidRPr="00F77746">
              <w:rPr>
                <w:sz w:val="20"/>
                <w:szCs w:val="20"/>
              </w:rPr>
              <w:t>800000,00</w:t>
            </w:r>
          </w:p>
        </w:tc>
      </w:tr>
      <w:tr w:rsidR="009579AB" w:rsidRPr="00F77746" w:rsidTr="00F77746">
        <w:trPr>
          <w:trHeight w:val="334"/>
          <w:jc w:val="center"/>
        </w:trPr>
        <w:tc>
          <w:tcPr>
            <w:tcW w:w="1169" w:type="pct"/>
          </w:tcPr>
          <w:p w:rsidR="009579AB" w:rsidRPr="00F77746" w:rsidRDefault="009579AB" w:rsidP="00F77746">
            <w:pPr>
              <w:jc w:val="center"/>
              <w:rPr>
                <w:b/>
                <w:snapToGrid w:val="0"/>
                <w:sz w:val="20"/>
                <w:szCs w:val="20"/>
              </w:rPr>
            </w:pPr>
            <w:r w:rsidRPr="00F77746">
              <w:rPr>
                <w:b/>
                <w:snapToGrid w:val="0"/>
                <w:sz w:val="20"/>
                <w:szCs w:val="20"/>
              </w:rPr>
              <w:t>2 02 20000 00 0000 151</w:t>
            </w:r>
          </w:p>
        </w:tc>
        <w:tc>
          <w:tcPr>
            <w:tcW w:w="3046" w:type="pct"/>
          </w:tcPr>
          <w:p w:rsidR="009579AB" w:rsidRPr="00F77746" w:rsidRDefault="009579AB" w:rsidP="00F77746">
            <w:pPr>
              <w:jc w:val="both"/>
              <w:rPr>
                <w:b/>
                <w:snapToGrid w:val="0"/>
                <w:sz w:val="20"/>
                <w:szCs w:val="20"/>
              </w:rPr>
            </w:pPr>
            <w:r w:rsidRPr="00F77746">
              <w:rPr>
                <w:b/>
                <w:snapToGrid w:val="0"/>
                <w:sz w:val="20"/>
                <w:szCs w:val="20"/>
              </w:rPr>
              <w:t>Субсидии бюджетам бюджетной системы Российской Федерации (межбюджетные субсидии)</w:t>
            </w:r>
          </w:p>
        </w:tc>
        <w:tc>
          <w:tcPr>
            <w:tcW w:w="785" w:type="pct"/>
          </w:tcPr>
          <w:p w:rsidR="009579AB" w:rsidRPr="00F77746" w:rsidRDefault="009579AB" w:rsidP="00F77746">
            <w:pPr>
              <w:jc w:val="center"/>
              <w:rPr>
                <w:b/>
                <w:sz w:val="20"/>
                <w:szCs w:val="20"/>
              </w:rPr>
            </w:pPr>
            <w:r w:rsidRPr="00F77746">
              <w:rPr>
                <w:b/>
                <w:sz w:val="20"/>
                <w:szCs w:val="20"/>
              </w:rPr>
              <w:t>0,00</w:t>
            </w:r>
          </w:p>
        </w:tc>
      </w:tr>
      <w:tr w:rsidR="009579AB" w:rsidRPr="00F77746" w:rsidTr="00F77746">
        <w:trPr>
          <w:trHeight w:val="334"/>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2 02 229999 10 000 151</w:t>
            </w:r>
          </w:p>
        </w:tc>
        <w:tc>
          <w:tcPr>
            <w:tcW w:w="3046" w:type="pct"/>
          </w:tcPr>
          <w:p w:rsidR="009579AB" w:rsidRPr="00F77746" w:rsidRDefault="009579AB" w:rsidP="00F77746">
            <w:pPr>
              <w:jc w:val="both"/>
              <w:rPr>
                <w:snapToGrid w:val="0"/>
                <w:sz w:val="20"/>
                <w:szCs w:val="20"/>
              </w:rPr>
            </w:pPr>
            <w:r w:rsidRPr="00F77746">
              <w:rPr>
                <w:snapToGrid w:val="0"/>
                <w:sz w:val="20"/>
                <w:szCs w:val="20"/>
              </w:rPr>
              <w:t>Прочие субсидии бюджетам сельских поселений</w:t>
            </w:r>
          </w:p>
        </w:tc>
        <w:tc>
          <w:tcPr>
            <w:tcW w:w="785" w:type="pct"/>
          </w:tcPr>
          <w:p w:rsidR="009579AB" w:rsidRPr="00F77746" w:rsidRDefault="009579AB" w:rsidP="00F77746">
            <w:pPr>
              <w:jc w:val="center"/>
              <w:rPr>
                <w:sz w:val="20"/>
                <w:szCs w:val="20"/>
              </w:rPr>
            </w:pPr>
            <w:r w:rsidRPr="00F77746">
              <w:rPr>
                <w:sz w:val="20"/>
                <w:szCs w:val="20"/>
              </w:rPr>
              <w:t>0,00</w:t>
            </w:r>
          </w:p>
        </w:tc>
      </w:tr>
      <w:tr w:rsidR="009579AB" w:rsidRPr="00F77746" w:rsidTr="00F77746">
        <w:trPr>
          <w:trHeight w:val="334"/>
          <w:jc w:val="center"/>
        </w:trPr>
        <w:tc>
          <w:tcPr>
            <w:tcW w:w="1169" w:type="pct"/>
          </w:tcPr>
          <w:p w:rsidR="009579AB" w:rsidRPr="00F77746" w:rsidRDefault="009579AB" w:rsidP="00F77746">
            <w:pPr>
              <w:jc w:val="center"/>
              <w:rPr>
                <w:b/>
                <w:snapToGrid w:val="0"/>
                <w:sz w:val="20"/>
                <w:szCs w:val="20"/>
              </w:rPr>
            </w:pPr>
            <w:r w:rsidRPr="00F77746">
              <w:rPr>
                <w:b/>
                <w:snapToGrid w:val="0"/>
                <w:sz w:val="20"/>
                <w:szCs w:val="20"/>
              </w:rPr>
              <w:t>2 02 30000 00 0000 151</w:t>
            </w:r>
          </w:p>
        </w:tc>
        <w:tc>
          <w:tcPr>
            <w:tcW w:w="3046" w:type="pct"/>
          </w:tcPr>
          <w:p w:rsidR="009579AB" w:rsidRPr="00F77746" w:rsidRDefault="009579AB" w:rsidP="00F77746">
            <w:pPr>
              <w:jc w:val="both"/>
              <w:rPr>
                <w:b/>
                <w:snapToGrid w:val="0"/>
                <w:sz w:val="20"/>
                <w:szCs w:val="20"/>
              </w:rPr>
            </w:pPr>
            <w:r w:rsidRPr="00F77746">
              <w:rPr>
                <w:b/>
                <w:snapToGrid w:val="0"/>
                <w:sz w:val="20"/>
                <w:szCs w:val="20"/>
              </w:rPr>
              <w:t xml:space="preserve">Субвенции бюджетам бюджетной системы Российской Федерации </w:t>
            </w:r>
          </w:p>
        </w:tc>
        <w:tc>
          <w:tcPr>
            <w:tcW w:w="785" w:type="pct"/>
          </w:tcPr>
          <w:p w:rsidR="009579AB" w:rsidRPr="00F77746" w:rsidRDefault="009579AB" w:rsidP="00F77746">
            <w:pPr>
              <w:jc w:val="center"/>
              <w:rPr>
                <w:b/>
                <w:sz w:val="20"/>
                <w:szCs w:val="20"/>
              </w:rPr>
            </w:pPr>
            <w:r w:rsidRPr="00F77746">
              <w:rPr>
                <w:b/>
                <w:sz w:val="20"/>
                <w:szCs w:val="20"/>
              </w:rPr>
              <w:t>116543,90</w:t>
            </w:r>
          </w:p>
        </w:tc>
      </w:tr>
      <w:tr w:rsidR="009579AB" w:rsidRPr="00F77746" w:rsidTr="00F77746">
        <w:trPr>
          <w:trHeight w:val="334"/>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2 02 35118 10 0000 151</w:t>
            </w:r>
          </w:p>
        </w:tc>
        <w:tc>
          <w:tcPr>
            <w:tcW w:w="3046" w:type="pct"/>
          </w:tcPr>
          <w:p w:rsidR="009579AB" w:rsidRPr="00F77746" w:rsidRDefault="009579AB" w:rsidP="00F77746">
            <w:pPr>
              <w:jc w:val="both"/>
              <w:rPr>
                <w:snapToGrid w:val="0"/>
                <w:sz w:val="20"/>
                <w:szCs w:val="20"/>
              </w:rPr>
            </w:pPr>
            <w:r w:rsidRPr="00F77746">
              <w:rPr>
                <w:snapToGrid w:val="0"/>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785" w:type="pct"/>
          </w:tcPr>
          <w:p w:rsidR="009579AB" w:rsidRPr="00F77746" w:rsidRDefault="009579AB" w:rsidP="00F77746">
            <w:pPr>
              <w:jc w:val="center"/>
              <w:rPr>
                <w:sz w:val="20"/>
                <w:szCs w:val="20"/>
              </w:rPr>
            </w:pPr>
            <w:r w:rsidRPr="00F77746">
              <w:rPr>
                <w:sz w:val="20"/>
                <w:szCs w:val="20"/>
              </w:rPr>
              <w:t>113243,90</w:t>
            </w:r>
          </w:p>
        </w:tc>
      </w:tr>
      <w:tr w:rsidR="009579AB" w:rsidRPr="00F77746" w:rsidTr="00F77746">
        <w:trPr>
          <w:trHeight w:val="334"/>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2 02 30024 00 0000 151</w:t>
            </w:r>
          </w:p>
        </w:tc>
        <w:tc>
          <w:tcPr>
            <w:tcW w:w="3046" w:type="pct"/>
          </w:tcPr>
          <w:p w:rsidR="009579AB" w:rsidRPr="00F77746" w:rsidRDefault="009579AB" w:rsidP="00F77746">
            <w:pPr>
              <w:jc w:val="both"/>
              <w:rPr>
                <w:snapToGrid w:val="0"/>
                <w:sz w:val="20"/>
                <w:szCs w:val="20"/>
              </w:rPr>
            </w:pPr>
            <w:r w:rsidRPr="00F77746">
              <w:rPr>
                <w:snapToGrid w:val="0"/>
                <w:sz w:val="20"/>
                <w:szCs w:val="20"/>
              </w:rPr>
              <w:t>Субвенции местным бюджетам на выполнение передаваемых полномочий субъектов Российской Федерации</w:t>
            </w:r>
          </w:p>
        </w:tc>
        <w:tc>
          <w:tcPr>
            <w:tcW w:w="785" w:type="pct"/>
          </w:tcPr>
          <w:p w:rsidR="009579AB" w:rsidRPr="00F77746" w:rsidRDefault="009579AB" w:rsidP="00F77746">
            <w:pPr>
              <w:jc w:val="center"/>
              <w:rPr>
                <w:sz w:val="20"/>
                <w:szCs w:val="20"/>
              </w:rPr>
            </w:pPr>
            <w:r w:rsidRPr="00F77746">
              <w:rPr>
                <w:sz w:val="20"/>
                <w:szCs w:val="20"/>
              </w:rPr>
              <w:t>3300,00</w:t>
            </w:r>
          </w:p>
        </w:tc>
      </w:tr>
      <w:tr w:rsidR="009579AB" w:rsidRPr="00F77746" w:rsidTr="00F77746">
        <w:trPr>
          <w:trHeight w:val="334"/>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2 02 30024 10 0000 151</w:t>
            </w:r>
          </w:p>
        </w:tc>
        <w:tc>
          <w:tcPr>
            <w:tcW w:w="3046" w:type="pct"/>
          </w:tcPr>
          <w:p w:rsidR="009579AB" w:rsidRPr="00F77746" w:rsidRDefault="009579AB" w:rsidP="00F77746">
            <w:pPr>
              <w:jc w:val="both"/>
              <w:rPr>
                <w:snapToGrid w:val="0"/>
                <w:sz w:val="20"/>
                <w:szCs w:val="20"/>
              </w:rPr>
            </w:pPr>
            <w:r w:rsidRPr="00F77746">
              <w:rPr>
                <w:snapToGrid w:val="0"/>
                <w:sz w:val="20"/>
                <w:szCs w:val="20"/>
              </w:rPr>
              <w:t>Субвенции бюджетам сельских поселений на выполнение передаваемых полномочий субъектов Российской Федерации</w:t>
            </w:r>
          </w:p>
        </w:tc>
        <w:tc>
          <w:tcPr>
            <w:tcW w:w="785" w:type="pct"/>
          </w:tcPr>
          <w:p w:rsidR="009579AB" w:rsidRPr="00F77746" w:rsidRDefault="009579AB" w:rsidP="00F77746">
            <w:pPr>
              <w:jc w:val="center"/>
              <w:rPr>
                <w:sz w:val="20"/>
                <w:szCs w:val="20"/>
              </w:rPr>
            </w:pPr>
            <w:r w:rsidRPr="00F77746">
              <w:rPr>
                <w:sz w:val="20"/>
                <w:szCs w:val="20"/>
              </w:rPr>
              <w:t>3300,00</w:t>
            </w:r>
          </w:p>
        </w:tc>
      </w:tr>
      <w:tr w:rsidR="009579AB" w:rsidRPr="00F77746" w:rsidTr="00F77746">
        <w:trPr>
          <w:trHeight w:val="334"/>
          <w:jc w:val="center"/>
        </w:trPr>
        <w:tc>
          <w:tcPr>
            <w:tcW w:w="1169" w:type="pct"/>
          </w:tcPr>
          <w:p w:rsidR="009579AB" w:rsidRPr="00F77746" w:rsidRDefault="009579AB" w:rsidP="00F77746">
            <w:pPr>
              <w:jc w:val="center"/>
              <w:rPr>
                <w:b/>
                <w:snapToGrid w:val="0"/>
                <w:sz w:val="20"/>
                <w:szCs w:val="20"/>
              </w:rPr>
            </w:pPr>
            <w:r w:rsidRPr="00F77746">
              <w:rPr>
                <w:b/>
                <w:snapToGrid w:val="0"/>
                <w:sz w:val="20"/>
                <w:szCs w:val="20"/>
              </w:rPr>
              <w:t>2 02 40000 00 0000 151</w:t>
            </w:r>
          </w:p>
        </w:tc>
        <w:tc>
          <w:tcPr>
            <w:tcW w:w="3046" w:type="pct"/>
          </w:tcPr>
          <w:p w:rsidR="009579AB" w:rsidRPr="00F77746" w:rsidRDefault="009579AB" w:rsidP="00F77746">
            <w:pPr>
              <w:jc w:val="both"/>
              <w:rPr>
                <w:b/>
                <w:snapToGrid w:val="0"/>
                <w:sz w:val="20"/>
                <w:szCs w:val="20"/>
              </w:rPr>
            </w:pPr>
            <w:r w:rsidRPr="00F77746">
              <w:rPr>
                <w:b/>
                <w:snapToGrid w:val="0"/>
                <w:sz w:val="20"/>
                <w:szCs w:val="20"/>
              </w:rPr>
              <w:t>Иные межбюджетные трансферты</w:t>
            </w:r>
          </w:p>
        </w:tc>
        <w:tc>
          <w:tcPr>
            <w:tcW w:w="785" w:type="pct"/>
          </w:tcPr>
          <w:p w:rsidR="009579AB" w:rsidRPr="00F77746" w:rsidRDefault="009579AB" w:rsidP="00F77746">
            <w:pPr>
              <w:jc w:val="center"/>
              <w:rPr>
                <w:b/>
                <w:sz w:val="20"/>
                <w:szCs w:val="20"/>
              </w:rPr>
            </w:pPr>
            <w:r w:rsidRPr="00F77746">
              <w:rPr>
                <w:b/>
                <w:sz w:val="20"/>
                <w:szCs w:val="20"/>
              </w:rPr>
              <w:t>280000,00</w:t>
            </w:r>
          </w:p>
        </w:tc>
      </w:tr>
      <w:tr w:rsidR="009579AB" w:rsidRPr="00F77746" w:rsidTr="00F77746">
        <w:trPr>
          <w:trHeight w:val="334"/>
          <w:jc w:val="center"/>
        </w:trPr>
        <w:tc>
          <w:tcPr>
            <w:tcW w:w="1169" w:type="pct"/>
          </w:tcPr>
          <w:p w:rsidR="009579AB" w:rsidRPr="00F77746" w:rsidRDefault="009579AB" w:rsidP="00F77746">
            <w:pPr>
              <w:jc w:val="center"/>
              <w:rPr>
                <w:snapToGrid w:val="0"/>
                <w:sz w:val="20"/>
                <w:szCs w:val="20"/>
              </w:rPr>
            </w:pPr>
            <w:r w:rsidRPr="00F77746">
              <w:rPr>
                <w:snapToGrid w:val="0"/>
                <w:sz w:val="20"/>
                <w:szCs w:val="20"/>
              </w:rPr>
              <w:t>2 02 49999 00 0000 151</w:t>
            </w:r>
          </w:p>
        </w:tc>
        <w:tc>
          <w:tcPr>
            <w:tcW w:w="3046" w:type="pct"/>
          </w:tcPr>
          <w:p w:rsidR="009579AB" w:rsidRPr="00F77746" w:rsidRDefault="009579AB" w:rsidP="00F77746">
            <w:pPr>
              <w:jc w:val="both"/>
              <w:rPr>
                <w:snapToGrid w:val="0"/>
                <w:sz w:val="20"/>
                <w:szCs w:val="20"/>
              </w:rPr>
            </w:pPr>
            <w:r w:rsidRPr="00F77746">
              <w:rPr>
                <w:snapToGrid w:val="0"/>
                <w:sz w:val="20"/>
                <w:szCs w:val="20"/>
              </w:rPr>
              <w:t xml:space="preserve">Прочие межбюджетные трансферты, передаваемые бюджетам </w:t>
            </w:r>
          </w:p>
        </w:tc>
        <w:tc>
          <w:tcPr>
            <w:tcW w:w="785" w:type="pct"/>
          </w:tcPr>
          <w:p w:rsidR="009579AB" w:rsidRPr="00F77746" w:rsidRDefault="009579AB" w:rsidP="00F77746">
            <w:pPr>
              <w:jc w:val="center"/>
              <w:rPr>
                <w:sz w:val="20"/>
                <w:szCs w:val="20"/>
              </w:rPr>
            </w:pPr>
            <w:r w:rsidRPr="00F77746">
              <w:rPr>
                <w:sz w:val="20"/>
                <w:szCs w:val="20"/>
              </w:rPr>
              <w:t>280000,00</w:t>
            </w:r>
          </w:p>
        </w:tc>
      </w:tr>
      <w:tr w:rsidR="009579AB" w:rsidRPr="00F77746" w:rsidTr="00F77746">
        <w:trPr>
          <w:trHeight w:val="334"/>
          <w:jc w:val="center"/>
        </w:trPr>
        <w:tc>
          <w:tcPr>
            <w:tcW w:w="1169" w:type="pct"/>
          </w:tcPr>
          <w:p w:rsidR="009579AB" w:rsidRPr="00F77746" w:rsidRDefault="009579AB" w:rsidP="00F77746">
            <w:pPr>
              <w:jc w:val="center"/>
              <w:rPr>
                <w:sz w:val="20"/>
                <w:szCs w:val="20"/>
              </w:rPr>
            </w:pPr>
            <w:r w:rsidRPr="00F77746">
              <w:rPr>
                <w:sz w:val="20"/>
                <w:szCs w:val="20"/>
              </w:rPr>
              <w:t>2 02 49999 10 0000 151</w:t>
            </w:r>
          </w:p>
        </w:tc>
        <w:tc>
          <w:tcPr>
            <w:tcW w:w="3046" w:type="pct"/>
          </w:tcPr>
          <w:p w:rsidR="009579AB" w:rsidRPr="00F77746" w:rsidRDefault="009579AB" w:rsidP="00F77746">
            <w:pPr>
              <w:jc w:val="both"/>
              <w:rPr>
                <w:snapToGrid w:val="0"/>
                <w:sz w:val="20"/>
                <w:szCs w:val="20"/>
              </w:rPr>
            </w:pPr>
            <w:r w:rsidRPr="00F77746">
              <w:rPr>
                <w:snapToGrid w:val="0"/>
                <w:sz w:val="20"/>
                <w:szCs w:val="20"/>
              </w:rPr>
              <w:t>Прочие межбюджетные трансферты, передаваемые бюджетам сельских поселений</w:t>
            </w:r>
          </w:p>
        </w:tc>
        <w:tc>
          <w:tcPr>
            <w:tcW w:w="785" w:type="pct"/>
          </w:tcPr>
          <w:p w:rsidR="009579AB" w:rsidRPr="00F77746" w:rsidRDefault="009579AB" w:rsidP="00F77746">
            <w:pPr>
              <w:jc w:val="center"/>
              <w:rPr>
                <w:sz w:val="20"/>
                <w:szCs w:val="20"/>
              </w:rPr>
            </w:pPr>
            <w:r w:rsidRPr="00F77746">
              <w:rPr>
                <w:sz w:val="20"/>
                <w:szCs w:val="20"/>
              </w:rPr>
              <w:t>280000,00</w:t>
            </w:r>
          </w:p>
        </w:tc>
      </w:tr>
      <w:tr w:rsidR="009579AB" w:rsidRPr="00F77746" w:rsidTr="00F77746">
        <w:trPr>
          <w:trHeight w:val="334"/>
          <w:jc w:val="center"/>
        </w:trPr>
        <w:tc>
          <w:tcPr>
            <w:tcW w:w="1169" w:type="pct"/>
          </w:tcPr>
          <w:p w:rsidR="009579AB" w:rsidRPr="00F77746" w:rsidRDefault="009579AB" w:rsidP="00F77746">
            <w:pPr>
              <w:jc w:val="center"/>
              <w:rPr>
                <w:b/>
                <w:snapToGrid w:val="0"/>
                <w:sz w:val="20"/>
                <w:szCs w:val="20"/>
              </w:rPr>
            </w:pPr>
          </w:p>
        </w:tc>
        <w:tc>
          <w:tcPr>
            <w:tcW w:w="3046" w:type="pct"/>
          </w:tcPr>
          <w:p w:rsidR="009579AB" w:rsidRPr="00F77746" w:rsidRDefault="009579AB" w:rsidP="00F77746">
            <w:pPr>
              <w:rPr>
                <w:b/>
                <w:snapToGrid w:val="0"/>
                <w:sz w:val="20"/>
                <w:szCs w:val="20"/>
              </w:rPr>
            </w:pPr>
            <w:r w:rsidRPr="00F77746">
              <w:rPr>
                <w:b/>
                <w:snapToGrid w:val="0"/>
                <w:sz w:val="20"/>
                <w:szCs w:val="20"/>
              </w:rPr>
              <w:t>ВСЕГО ДОХОДОВ</w:t>
            </w:r>
          </w:p>
        </w:tc>
        <w:tc>
          <w:tcPr>
            <w:tcW w:w="785" w:type="pct"/>
          </w:tcPr>
          <w:p w:rsidR="009579AB" w:rsidRPr="00F77746" w:rsidRDefault="009579AB" w:rsidP="00F77746">
            <w:pPr>
              <w:jc w:val="center"/>
              <w:rPr>
                <w:b/>
                <w:sz w:val="20"/>
                <w:szCs w:val="20"/>
              </w:rPr>
            </w:pPr>
            <w:r w:rsidRPr="00F77746">
              <w:rPr>
                <w:b/>
                <w:sz w:val="20"/>
                <w:szCs w:val="20"/>
              </w:rPr>
              <w:t>12269587,28</w:t>
            </w:r>
          </w:p>
        </w:tc>
      </w:tr>
    </w:tbl>
    <w:p w:rsidR="009579AB" w:rsidRPr="00F77746" w:rsidRDefault="009579AB" w:rsidP="00F77746">
      <w:pPr>
        <w:rPr>
          <w:sz w:val="20"/>
          <w:szCs w:val="20"/>
        </w:rPr>
      </w:pPr>
    </w:p>
    <w:p w:rsidR="009579AB" w:rsidRPr="00F77746" w:rsidRDefault="009579AB" w:rsidP="00F77746">
      <w:pPr>
        <w:ind w:left="5580"/>
        <w:jc w:val="center"/>
        <w:rPr>
          <w:sz w:val="20"/>
          <w:szCs w:val="20"/>
        </w:rPr>
      </w:pPr>
      <w:r w:rsidRPr="00F77746">
        <w:rPr>
          <w:sz w:val="20"/>
          <w:szCs w:val="20"/>
        </w:rPr>
        <w:t>Приложение № 3</w:t>
      </w:r>
    </w:p>
    <w:p w:rsidR="009579AB" w:rsidRPr="00F77746" w:rsidRDefault="009579AB" w:rsidP="00F77746">
      <w:pPr>
        <w:ind w:left="5580"/>
        <w:jc w:val="center"/>
        <w:rPr>
          <w:sz w:val="20"/>
          <w:szCs w:val="20"/>
        </w:rPr>
      </w:pPr>
      <w:r w:rsidRPr="00F77746">
        <w:rPr>
          <w:sz w:val="20"/>
          <w:szCs w:val="20"/>
        </w:rPr>
        <w:t>к постановлению администрации</w:t>
      </w:r>
    </w:p>
    <w:p w:rsidR="009579AB" w:rsidRPr="00F77746" w:rsidRDefault="009579AB" w:rsidP="00F77746">
      <w:pPr>
        <w:ind w:left="5580"/>
        <w:jc w:val="center"/>
        <w:rPr>
          <w:sz w:val="20"/>
          <w:szCs w:val="20"/>
        </w:rPr>
      </w:pPr>
      <w:r w:rsidRPr="00F77746">
        <w:rPr>
          <w:sz w:val="20"/>
          <w:szCs w:val="20"/>
        </w:rPr>
        <w:t>Дмитриевского сельского поселения</w:t>
      </w:r>
    </w:p>
    <w:p w:rsidR="009579AB" w:rsidRPr="00F77746" w:rsidRDefault="009579AB" w:rsidP="00F77746">
      <w:pPr>
        <w:ind w:left="5580"/>
        <w:jc w:val="center"/>
        <w:rPr>
          <w:sz w:val="20"/>
          <w:szCs w:val="20"/>
        </w:rPr>
      </w:pPr>
      <w:r w:rsidRPr="00F77746">
        <w:rPr>
          <w:sz w:val="20"/>
          <w:szCs w:val="20"/>
        </w:rPr>
        <w:t>от 27 августа 2021 № 38</w:t>
      </w:r>
    </w:p>
    <w:p w:rsidR="009579AB" w:rsidRPr="00F77746" w:rsidRDefault="009579AB" w:rsidP="00F77746">
      <w:pPr>
        <w:jc w:val="center"/>
        <w:rPr>
          <w:sz w:val="20"/>
          <w:szCs w:val="20"/>
        </w:rPr>
      </w:pPr>
    </w:p>
    <w:p w:rsidR="009579AB" w:rsidRPr="00F77746" w:rsidRDefault="009579AB" w:rsidP="00F77746">
      <w:pPr>
        <w:tabs>
          <w:tab w:val="center" w:pos="5168"/>
          <w:tab w:val="left" w:pos="7800"/>
        </w:tabs>
        <w:jc w:val="center"/>
        <w:rPr>
          <w:b/>
          <w:sz w:val="20"/>
          <w:szCs w:val="20"/>
        </w:rPr>
      </w:pPr>
      <w:r w:rsidRPr="00F77746">
        <w:rPr>
          <w:b/>
          <w:sz w:val="20"/>
          <w:szCs w:val="20"/>
        </w:rPr>
        <w:t>Расходы бюджета сельского поселения</w:t>
      </w:r>
    </w:p>
    <w:p w:rsidR="009579AB" w:rsidRPr="00F77746" w:rsidRDefault="009579AB" w:rsidP="00F77746">
      <w:pPr>
        <w:jc w:val="center"/>
        <w:rPr>
          <w:b/>
          <w:sz w:val="20"/>
          <w:szCs w:val="20"/>
        </w:rPr>
      </w:pPr>
      <w:r w:rsidRPr="00F77746">
        <w:rPr>
          <w:b/>
          <w:sz w:val="20"/>
          <w:szCs w:val="20"/>
        </w:rPr>
        <w:t>по разделам, подразделам классификации расходов бюджета за 1 полугодие 2021 года</w:t>
      </w:r>
    </w:p>
    <w:p w:rsidR="009579AB" w:rsidRPr="00F77746" w:rsidRDefault="009579AB" w:rsidP="00F77746">
      <w:pPr>
        <w:jc w:val="right"/>
        <w:rPr>
          <w:b/>
          <w:sz w:val="20"/>
          <w:szCs w:val="20"/>
        </w:rPr>
      </w:pPr>
      <w:r w:rsidRPr="00F77746">
        <w:rPr>
          <w:sz w:val="20"/>
          <w:szCs w:val="20"/>
        </w:rPr>
        <w:t xml:space="preserve">(рублей) </w:t>
      </w:r>
    </w:p>
    <w:tbl>
      <w:tblPr>
        <w:tblW w:w="1017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08"/>
        <w:gridCol w:w="1922"/>
        <w:gridCol w:w="1843"/>
      </w:tblGrid>
      <w:tr w:rsidR="009579AB" w:rsidRPr="00F77746" w:rsidTr="00F77746">
        <w:trPr>
          <w:trHeight w:val="435"/>
          <w:jc w:val="right"/>
        </w:trPr>
        <w:tc>
          <w:tcPr>
            <w:tcW w:w="6408" w:type="dxa"/>
          </w:tcPr>
          <w:p w:rsidR="009579AB" w:rsidRPr="00F77746" w:rsidRDefault="009579AB" w:rsidP="00F77746">
            <w:pPr>
              <w:jc w:val="center"/>
              <w:rPr>
                <w:sz w:val="20"/>
                <w:szCs w:val="20"/>
              </w:rPr>
            </w:pPr>
            <w:r w:rsidRPr="00F77746">
              <w:rPr>
                <w:sz w:val="20"/>
                <w:szCs w:val="20"/>
              </w:rPr>
              <w:t>Наименование показателя</w:t>
            </w:r>
          </w:p>
        </w:tc>
        <w:tc>
          <w:tcPr>
            <w:tcW w:w="1922" w:type="dxa"/>
          </w:tcPr>
          <w:p w:rsidR="009579AB" w:rsidRPr="00F77746" w:rsidRDefault="009579AB" w:rsidP="00F77746">
            <w:pPr>
              <w:jc w:val="center"/>
              <w:rPr>
                <w:sz w:val="20"/>
                <w:szCs w:val="20"/>
              </w:rPr>
            </w:pPr>
            <w:r w:rsidRPr="00F77746">
              <w:rPr>
                <w:sz w:val="20"/>
                <w:szCs w:val="20"/>
              </w:rPr>
              <w:t>Код бюджетной</w:t>
            </w:r>
          </w:p>
          <w:p w:rsidR="009579AB" w:rsidRPr="00F77746" w:rsidRDefault="009579AB" w:rsidP="00F77746">
            <w:pPr>
              <w:jc w:val="center"/>
              <w:rPr>
                <w:sz w:val="20"/>
                <w:szCs w:val="20"/>
              </w:rPr>
            </w:pPr>
            <w:r w:rsidRPr="00F77746">
              <w:rPr>
                <w:sz w:val="20"/>
                <w:szCs w:val="20"/>
              </w:rPr>
              <w:t>классификации</w:t>
            </w:r>
          </w:p>
        </w:tc>
        <w:tc>
          <w:tcPr>
            <w:tcW w:w="1843" w:type="dxa"/>
          </w:tcPr>
          <w:p w:rsidR="009579AB" w:rsidRPr="00F77746" w:rsidRDefault="009579AB" w:rsidP="00F77746">
            <w:pPr>
              <w:jc w:val="center"/>
              <w:rPr>
                <w:sz w:val="20"/>
                <w:szCs w:val="20"/>
              </w:rPr>
            </w:pPr>
            <w:r w:rsidRPr="00F77746">
              <w:rPr>
                <w:sz w:val="20"/>
                <w:szCs w:val="20"/>
              </w:rPr>
              <w:t>Кассовое</w:t>
            </w:r>
          </w:p>
          <w:p w:rsidR="009579AB" w:rsidRPr="00F77746" w:rsidRDefault="009579AB" w:rsidP="00F77746">
            <w:pPr>
              <w:jc w:val="center"/>
              <w:rPr>
                <w:sz w:val="20"/>
                <w:szCs w:val="20"/>
              </w:rPr>
            </w:pPr>
            <w:r w:rsidRPr="00F77746">
              <w:rPr>
                <w:sz w:val="20"/>
                <w:szCs w:val="20"/>
              </w:rPr>
              <w:t>исполнение</w:t>
            </w:r>
          </w:p>
        </w:tc>
      </w:tr>
      <w:tr w:rsidR="009579AB" w:rsidRPr="00F77746" w:rsidTr="00F77746">
        <w:trPr>
          <w:trHeight w:val="179"/>
          <w:jc w:val="right"/>
        </w:trPr>
        <w:tc>
          <w:tcPr>
            <w:tcW w:w="6408" w:type="dxa"/>
          </w:tcPr>
          <w:p w:rsidR="009579AB" w:rsidRPr="00F77746" w:rsidRDefault="009579AB" w:rsidP="00F77746">
            <w:pPr>
              <w:rPr>
                <w:b/>
                <w:bCs/>
                <w:sz w:val="20"/>
                <w:szCs w:val="20"/>
              </w:rPr>
            </w:pPr>
            <w:r w:rsidRPr="00F77746">
              <w:rPr>
                <w:b/>
                <w:bCs/>
                <w:sz w:val="20"/>
                <w:szCs w:val="20"/>
              </w:rPr>
              <w:t>Общегосударственные вопросы</w:t>
            </w:r>
          </w:p>
        </w:tc>
        <w:tc>
          <w:tcPr>
            <w:tcW w:w="1922" w:type="dxa"/>
          </w:tcPr>
          <w:p w:rsidR="009579AB" w:rsidRPr="00F77746" w:rsidRDefault="009579AB" w:rsidP="00F77746">
            <w:pPr>
              <w:jc w:val="center"/>
              <w:rPr>
                <w:b/>
                <w:bCs/>
                <w:sz w:val="20"/>
                <w:szCs w:val="20"/>
              </w:rPr>
            </w:pPr>
            <w:r w:rsidRPr="00F77746">
              <w:rPr>
                <w:b/>
                <w:bCs/>
                <w:sz w:val="20"/>
                <w:szCs w:val="20"/>
              </w:rPr>
              <w:t>0100</w:t>
            </w:r>
          </w:p>
        </w:tc>
        <w:tc>
          <w:tcPr>
            <w:tcW w:w="1843" w:type="dxa"/>
          </w:tcPr>
          <w:p w:rsidR="009579AB" w:rsidRPr="00F77746" w:rsidRDefault="009579AB" w:rsidP="00F77746">
            <w:pPr>
              <w:jc w:val="center"/>
              <w:rPr>
                <w:b/>
                <w:bCs/>
                <w:sz w:val="20"/>
                <w:szCs w:val="20"/>
              </w:rPr>
            </w:pPr>
            <w:r w:rsidRPr="00F77746">
              <w:rPr>
                <w:b/>
                <w:bCs/>
                <w:sz w:val="20"/>
                <w:szCs w:val="20"/>
              </w:rPr>
              <w:t>6138935,36</w:t>
            </w:r>
          </w:p>
        </w:tc>
      </w:tr>
      <w:tr w:rsidR="009579AB" w:rsidRPr="00F77746" w:rsidTr="00F77746">
        <w:trPr>
          <w:trHeight w:val="294"/>
          <w:jc w:val="right"/>
        </w:trPr>
        <w:tc>
          <w:tcPr>
            <w:tcW w:w="6408" w:type="dxa"/>
          </w:tcPr>
          <w:p w:rsidR="009579AB" w:rsidRPr="00F77746" w:rsidRDefault="009579AB" w:rsidP="00F77746">
            <w:pPr>
              <w:rPr>
                <w:bCs/>
                <w:sz w:val="20"/>
                <w:szCs w:val="20"/>
              </w:rPr>
            </w:pPr>
            <w:r w:rsidRPr="00F77746">
              <w:rPr>
                <w:bCs/>
                <w:sz w:val="20"/>
                <w:szCs w:val="20"/>
              </w:rPr>
              <w:t>Функционирование высшего должностного лица субъекта Российской Федерации и муниципального образования</w:t>
            </w:r>
          </w:p>
        </w:tc>
        <w:tc>
          <w:tcPr>
            <w:tcW w:w="1922" w:type="dxa"/>
          </w:tcPr>
          <w:p w:rsidR="009579AB" w:rsidRPr="00F77746" w:rsidRDefault="009579AB" w:rsidP="00F77746">
            <w:pPr>
              <w:jc w:val="center"/>
              <w:rPr>
                <w:bCs/>
                <w:sz w:val="20"/>
                <w:szCs w:val="20"/>
              </w:rPr>
            </w:pPr>
            <w:r w:rsidRPr="00F77746">
              <w:rPr>
                <w:bCs/>
                <w:sz w:val="20"/>
                <w:szCs w:val="20"/>
              </w:rPr>
              <w:t>0102</w:t>
            </w:r>
          </w:p>
        </w:tc>
        <w:tc>
          <w:tcPr>
            <w:tcW w:w="1843" w:type="dxa"/>
          </w:tcPr>
          <w:p w:rsidR="009579AB" w:rsidRPr="00F77746" w:rsidRDefault="009579AB" w:rsidP="00F77746">
            <w:pPr>
              <w:jc w:val="center"/>
              <w:rPr>
                <w:bCs/>
                <w:sz w:val="20"/>
                <w:szCs w:val="20"/>
              </w:rPr>
            </w:pPr>
            <w:r w:rsidRPr="00F77746">
              <w:rPr>
                <w:bCs/>
                <w:sz w:val="20"/>
                <w:szCs w:val="20"/>
              </w:rPr>
              <w:t>486376,01</w:t>
            </w:r>
          </w:p>
        </w:tc>
      </w:tr>
      <w:tr w:rsidR="009579AB" w:rsidRPr="00F77746" w:rsidTr="00F77746">
        <w:trPr>
          <w:trHeight w:val="795"/>
          <w:jc w:val="right"/>
        </w:trPr>
        <w:tc>
          <w:tcPr>
            <w:tcW w:w="6408" w:type="dxa"/>
          </w:tcPr>
          <w:p w:rsidR="009579AB" w:rsidRPr="00F77746" w:rsidRDefault="009579AB" w:rsidP="00F77746">
            <w:pPr>
              <w:rPr>
                <w:bCs/>
                <w:sz w:val="20"/>
                <w:szCs w:val="20"/>
              </w:rPr>
            </w:pPr>
            <w:r w:rsidRPr="00F77746">
              <w:rPr>
                <w:bCs/>
                <w:sz w:val="20"/>
                <w:szCs w:val="20"/>
              </w:rPr>
              <w:t xml:space="preserve">Функционирование Правительства РФ, высших исполнительных органов государственной власти субъектов РФ, местных администраций </w:t>
            </w:r>
          </w:p>
        </w:tc>
        <w:tc>
          <w:tcPr>
            <w:tcW w:w="1922" w:type="dxa"/>
          </w:tcPr>
          <w:p w:rsidR="009579AB" w:rsidRPr="00F77746" w:rsidRDefault="009579AB" w:rsidP="00F77746">
            <w:pPr>
              <w:jc w:val="center"/>
              <w:rPr>
                <w:bCs/>
                <w:sz w:val="20"/>
                <w:szCs w:val="20"/>
              </w:rPr>
            </w:pPr>
            <w:r w:rsidRPr="00F77746">
              <w:rPr>
                <w:bCs/>
                <w:sz w:val="20"/>
                <w:szCs w:val="20"/>
              </w:rPr>
              <w:t>0104</w:t>
            </w:r>
          </w:p>
        </w:tc>
        <w:tc>
          <w:tcPr>
            <w:tcW w:w="1843" w:type="dxa"/>
          </w:tcPr>
          <w:p w:rsidR="009579AB" w:rsidRPr="00F77746" w:rsidRDefault="009579AB" w:rsidP="00F77746">
            <w:pPr>
              <w:jc w:val="center"/>
              <w:rPr>
                <w:bCs/>
                <w:sz w:val="20"/>
                <w:szCs w:val="20"/>
              </w:rPr>
            </w:pPr>
            <w:r w:rsidRPr="00F77746">
              <w:rPr>
                <w:bCs/>
                <w:sz w:val="20"/>
                <w:szCs w:val="20"/>
              </w:rPr>
              <w:t>1038489,28</w:t>
            </w:r>
          </w:p>
        </w:tc>
      </w:tr>
      <w:tr w:rsidR="009579AB" w:rsidRPr="00F77746" w:rsidTr="00F77746">
        <w:trPr>
          <w:trHeight w:val="253"/>
          <w:jc w:val="right"/>
        </w:trPr>
        <w:tc>
          <w:tcPr>
            <w:tcW w:w="6408" w:type="dxa"/>
          </w:tcPr>
          <w:p w:rsidR="009579AB" w:rsidRPr="00F77746" w:rsidRDefault="009579AB" w:rsidP="00F77746">
            <w:pPr>
              <w:rPr>
                <w:sz w:val="20"/>
                <w:szCs w:val="20"/>
              </w:rPr>
            </w:pPr>
            <w:r w:rsidRPr="00F77746">
              <w:rPr>
                <w:sz w:val="20"/>
                <w:szCs w:val="20"/>
              </w:rPr>
              <w:t>Другие общегосударственные вопросы</w:t>
            </w:r>
          </w:p>
        </w:tc>
        <w:tc>
          <w:tcPr>
            <w:tcW w:w="1922" w:type="dxa"/>
          </w:tcPr>
          <w:p w:rsidR="009579AB" w:rsidRPr="00F77746" w:rsidRDefault="009579AB" w:rsidP="00F77746">
            <w:pPr>
              <w:jc w:val="center"/>
              <w:rPr>
                <w:bCs/>
                <w:sz w:val="20"/>
                <w:szCs w:val="20"/>
              </w:rPr>
            </w:pPr>
            <w:r w:rsidRPr="00F77746">
              <w:rPr>
                <w:bCs/>
                <w:sz w:val="20"/>
                <w:szCs w:val="20"/>
              </w:rPr>
              <w:t>0113</w:t>
            </w:r>
          </w:p>
        </w:tc>
        <w:tc>
          <w:tcPr>
            <w:tcW w:w="1843" w:type="dxa"/>
          </w:tcPr>
          <w:p w:rsidR="009579AB" w:rsidRPr="00F77746" w:rsidRDefault="009579AB" w:rsidP="00F77746">
            <w:pPr>
              <w:jc w:val="center"/>
              <w:rPr>
                <w:bCs/>
                <w:sz w:val="20"/>
                <w:szCs w:val="20"/>
              </w:rPr>
            </w:pPr>
            <w:r w:rsidRPr="00F77746">
              <w:rPr>
                <w:bCs/>
                <w:sz w:val="20"/>
                <w:szCs w:val="20"/>
              </w:rPr>
              <w:t>4614070,07</w:t>
            </w:r>
          </w:p>
        </w:tc>
      </w:tr>
      <w:tr w:rsidR="009579AB" w:rsidRPr="00F77746" w:rsidTr="00F77746">
        <w:trPr>
          <w:trHeight w:val="270"/>
          <w:jc w:val="right"/>
        </w:trPr>
        <w:tc>
          <w:tcPr>
            <w:tcW w:w="6408" w:type="dxa"/>
          </w:tcPr>
          <w:p w:rsidR="009579AB" w:rsidRPr="00F77746" w:rsidRDefault="009579AB" w:rsidP="00F77746">
            <w:pPr>
              <w:rPr>
                <w:b/>
                <w:bCs/>
                <w:sz w:val="20"/>
                <w:szCs w:val="20"/>
              </w:rPr>
            </w:pPr>
            <w:r w:rsidRPr="00F77746">
              <w:rPr>
                <w:b/>
                <w:bCs/>
                <w:sz w:val="20"/>
                <w:szCs w:val="20"/>
              </w:rPr>
              <w:t>Национальная оборона</w:t>
            </w:r>
          </w:p>
        </w:tc>
        <w:tc>
          <w:tcPr>
            <w:tcW w:w="1922" w:type="dxa"/>
          </w:tcPr>
          <w:p w:rsidR="009579AB" w:rsidRPr="00F77746" w:rsidRDefault="009579AB" w:rsidP="00F77746">
            <w:pPr>
              <w:jc w:val="center"/>
              <w:rPr>
                <w:b/>
                <w:bCs/>
                <w:sz w:val="20"/>
                <w:szCs w:val="20"/>
              </w:rPr>
            </w:pPr>
            <w:r w:rsidRPr="00F77746">
              <w:rPr>
                <w:b/>
                <w:bCs/>
                <w:sz w:val="20"/>
                <w:szCs w:val="20"/>
              </w:rPr>
              <w:t>0200</w:t>
            </w:r>
          </w:p>
        </w:tc>
        <w:tc>
          <w:tcPr>
            <w:tcW w:w="1843" w:type="dxa"/>
          </w:tcPr>
          <w:p w:rsidR="009579AB" w:rsidRPr="00F77746" w:rsidRDefault="009579AB" w:rsidP="00F77746">
            <w:pPr>
              <w:tabs>
                <w:tab w:val="left" w:pos="390"/>
                <w:tab w:val="center" w:pos="702"/>
              </w:tabs>
              <w:jc w:val="center"/>
              <w:rPr>
                <w:b/>
                <w:bCs/>
                <w:sz w:val="20"/>
                <w:szCs w:val="20"/>
              </w:rPr>
            </w:pPr>
            <w:r w:rsidRPr="00F77746">
              <w:rPr>
                <w:b/>
                <w:bCs/>
                <w:sz w:val="20"/>
                <w:szCs w:val="20"/>
              </w:rPr>
              <w:t>113243,90</w:t>
            </w:r>
          </w:p>
        </w:tc>
      </w:tr>
      <w:tr w:rsidR="009579AB" w:rsidRPr="00F77746" w:rsidTr="00F77746">
        <w:trPr>
          <w:trHeight w:val="270"/>
          <w:jc w:val="right"/>
        </w:trPr>
        <w:tc>
          <w:tcPr>
            <w:tcW w:w="6408" w:type="dxa"/>
          </w:tcPr>
          <w:p w:rsidR="009579AB" w:rsidRPr="00F77746" w:rsidRDefault="009579AB" w:rsidP="00F77746">
            <w:pPr>
              <w:rPr>
                <w:bCs/>
                <w:sz w:val="20"/>
                <w:szCs w:val="20"/>
              </w:rPr>
            </w:pPr>
            <w:r w:rsidRPr="00F77746">
              <w:rPr>
                <w:bCs/>
                <w:sz w:val="20"/>
                <w:szCs w:val="20"/>
              </w:rPr>
              <w:t>Мобилизационная и вневойсковая подготовка</w:t>
            </w:r>
          </w:p>
        </w:tc>
        <w:tc>
          <w:tcPr>
            <w:tcW w:w="1922" w:type="dxa"/>
          </w:tcPr>
          <w:p w:rsidR="009579AB" w:rsidRPr="00F77746" w:rsidRDefault="009579AB" w:rsidP="00F77746">
            <w:pPr>
              <w:jc w:val="center"/>
              <w:rPr>
                <w:bCs/>
                <w:sz w:val="20"/>
                <w:szCs w:val="20"/>
              </w:rPr>
            </w:pPr>
            <w:r w:rsidRPr="00F77746">
              <w:rPr>
                <w:bCs/>
                <w:sz w:val="20"/>
                <w:szCs w:val="20"/>
              </w:rPr>
              <w:t>0203</w:t>
            </w:r>
          </w:p>
        </w:tc>
        <w:tc>
          <w:tcPr>
            <w:tcW w:w="1843" w:type="dxa"/>
          </w:tcPr>
          <w:p w:rsidR="009579AB" w:rsidRPr="00F77746" w:rsidRDefault="009579AB" w:rsidP="00F77746">
            <w:pPr>
              <w:tabs>
                <w:tab w:val="left" w:pos="390"/>
                <w:tab w:val="center" w:pos="702"/>
              </w:tabs>
              <w:jc w:val="center"/>
              <w:rPr>
                <w:bCs/>
                <w:sz w:val="20"/>
                <w:szCs w:val="20"/>
              </w:rPr>
            </w:pPr>
            <w:r w:rsidRPr="00F77746">
              <w:rPr>
                <w:bCs/>
                <w:sz w:val="20"/>
                <w:szCs w:val="20"/>
              </w:rPr>
              <w:t>113243,90</w:t>
            </w:r>
          </w:p>
        </w:tc>
      </w:tr>
      <w:tr w:rsidR="009579AB" w:rsidRPr="00F77746" w:rsidTr="00F77746">
        <w:trPr>
          <w:trHeight w:val="270"/>
          <w:jc w:val="right"/>
        </w:trPr>
        <w:tc>
          <w:tcPr>
            <w:tcW w:w="6408" w:type="dxa"/>
          </w:tcPr>
          <w:p w:rsidR="009579AB" w:rsidRPr="00F77746" w:rsidRDefault="009579AB" w:rsidP="00F77746">
            <w:pPr>
              <w:rPr>
                <w:b/>
                <w:bCs/>
                <w:sz w:val="20"/>
                <w:szCs w:val="20"/>
              </w:rPr>
            </w:pPr>
            <w:r w:rsidRPr="00F77746">
              <w:rPr>
                <w:b/>
                <w:bCs/>
                <w:sz w:val="20"/>
                <w:szCs w:val="20"/>
              </w:rPr>
              <w:t>Национальная Безопасность и правоохранительная деятельность</w:t>
            </w:r>
          </w:p>
        </w:tc>
        <w:tc>
          <w:tcPr>
            <w:tcW w:w="1922" w:type="dxa"/>
          </w:tcPr>
          <w:p w:rsidR="009579AB" w:rsidRPr="00F77746" w:rsidRDefault="009579AB" w:rsidP="00F77746">
            <w:pPr>
              <w:jc w:val="center"/>
              <w:rPr>
                <w:b/>
                <w:bCs/>
                <w:sz w:val="20"/>
                <w:szCs w:val="20"/>
              </w:rPr>
            </w:pPr>
            <w:r w:rsidRPr="00F77746">
              <w:rPr>
                <w:b/>
                <w:bCs/>
                <w:sz w:val="20"/>
                <w:szCs w:val="20"/>
              </w:rPr>
              <w:t>0300</w:t>
            </w:r>
          </w:p>
        </w:tc>
        <w:tc>
          <w:tcPr>
            <w:tcW w:w="1843" w:type="dxa"/>
          </w:tcPr>
          <w:p w:rsidR="009579AB" w:rsidRPr="00F77746" w:rsidRDefault="009579AB" w:rsidP="00F77746">
            <w:pPr>
              <w:tabs>
                <w:tab w:val="left" w:pos="390"/>
                <w:tab w:val="center" w:pos="702"/>
              </w:tabs>
              <w:jc w:val="center"/>
              <w:rPr>
                <w:b/>
                <w:bCs/>
                <w:sz w:val="20"/>
                <w:szCs w:val="20"/>
              </w:rPr>
            </w:pPr>
            <w:r w:rsidRPr="00F77746">
              <w:rPr>
                <w:b/>
                <w:bCs/>
                <w:sz w:val="20"/>
                <w:szCs w:val="20"/>
              </w:rPr>
              <w:t>1462,00</w:t>
            </w:r>
          </w:p>
        </w:tc>
      </w:tr>
      <w:tr w:rsidR="009579AB" w:rsidRPr="00F77746" w:rsidTr="00F77746">
        <w:trPr>
          <w:trHeight w:val="270"/>
          <w:jc w:val="right"/>
        </w:trPr>
        <w:tc>
          <w:tcPr>
            <w:tcW w:w="6408" w:type="dxa"/>
          </w:tcPr>
          <w:p w:rsidR="009579AB" w:rsidRPr="00F77746" w:rsidRDefault="009579AB" w:rsidP="00F77746">
            <w:pPr>
              <w:rPr>
                <w:bCs/>
                <w:sz w:val="20"/>
                <w:szCs w:val="20"/>
              </w:rPr>
            </w:pPr>
            <w:r w:rsidRPr="00F77746">
              <w:rPr>
                <w:bCs/>
                <w:sz w:val="20"/>
                <w:szCs w:val="20"/>
              </w:rPr>
              <w:t>Защита населения и территории от чрезвычайных ситуаций природного и техногенного характера, пожарная безопасность</w:t>
            </w:r>
          </w:p>
        </w:tc>
        <w:tc>
          <w:tcPr>
            <w:tcW w:w="1922" w:type="dxa"/>
          </w:tcPr>
          <w:p w:rsidR="009579AB" w:rsidRPr="00F77746" w:rsidRDefault="009579AB" w:rsidP="00F77746">
            <w:pPr>
              <w:jc w:val="center"/>
              <w:rPr>
                <w:bCs/>
                <w:sz w:val="20"/>
                <w:szCs w:val="20"/>
              </w:rPr>
            </w:pPr>
            <w:r w:rsidRPr="00F77746">
              <w:rPr>
                <w:bCs/>
                <w:sz w:val="20"/>
                <w:szCs w:val="20"/>
              </w:rPr>
              <w:t>0310</w:t>
            </w:r>
          </w:p>
        </w:tc>
        <w:tc>
          <w:tcPr>
            <w:tcW w:w="1843" w:type="dxa"/>
          </w:tcPr>
          <w:p w:rsidR="009579AB" w:rsidRPr="00F77746" w:rsidRDefault="009579AB" w:rsidP="00F77746">
            <w:pPr>
              <w:tabs>
                <w:tab w:val="left" w:pos="390"/>
                <w:tab w:val="center" w:pos="702"/>
              </w:tabs>
              <w:jc w:val="center"/>
              <w:rPr>
                <w:bCs/>
                <w:sz w:val="20"/>
                <w:szCs w:val="20"/>
              </w:rPr>
            </w:pPr>
            <w:r w:rsidRPr="00F77746">
              <w:rPr>
                <w:bCs/>
                <w:sz w:val="20"/>
                <w:szCs w:val="20"/>
              </w:rPr>
              <w:t>1462,00</w:t>
            </w:r>
          </w:p>
        </w:tc>
      </w:tr>
      <w:tr w:rsidR="009579AB" w:rsidRPr="00F77746" w:rsidTr="00F77746">
        <w:trPr>
          <w:trHeight w:val="270"/>
          <w:jc w:val="right"/>
        </w:trPr>
        <w:tc>
          <w:tcPr>
            <w:tcW w:w="6408" w:type="dxa"/>
          </w:tcPr>
          <w:p w:rsidR="009579AB" w:rsidRPr="00F77746" w:rsidRDefault="009579AB" w:rsidP="00F77746">
            <w:pPr>
              <w:rPr>
                <w:b/>
                <w:bCs/>
                <w:sz w:val="20"/>
                <w:szCs w:val="20"/>
              </w:rPr>
            </w:pPr>
            <w:r w:rsidRPr="00F77746">
              <w:rPr>
                <w:b/>
                <w:bCs/>
                <w:sz w:val="20"/>
                <w:szCs w:val="20"/>
              </w:rPr>
              <w:t>Национальная экономика</w:t>
            </w:r>
          </w:p>
        </w:tc>
        <w:tc>
          <w:tcPr>
            <w:tcW w:w="1922" w:type="dxa"/>
          </w:tcPr>
          <w:p w:rsidR="009579AB" w:rsidRPr="00F77746" w:rsidRDefault="009579AB" w:rsidP="00F77746">
            <w:pPr>
              <w:jc w:val="center"/>
              <w:rPr>
                <w:b/>
                <w:bCs/>
                <w:sz w:val="20"/>
                <w:szCs w:val="20"/>
              </w:rPr>
            </w:pPr>
            <w:r w:rsidRPr="00F77746">
              <w:rPr>
                <w:b/>
                <w:bCs/>
                <w:sz w:val="20"/>
                <w:szCs w:val="20"/>
              </w:rPr>
              <w:t>0400</w:t>
            </w:r>
          </w:p>
        </w:tc>
        <w:tc>
          <w:tcPr>
            <w:tcW w:w="1843" w:type="dxa"/>
          </w:tcPr>
          <w:p w:rsidR="009579AB" w:rsidRPr="00F77746" w:rsidRDefault="009579AB" w:rsidP="00F77746">
            <w:pPr>
              <w:tabs>
                <w:tab w:val="left" w:pos="390"/>
                <w:tab w:val="center" w:pos="702"/>
              </w:tabs>
              <w:jc w:val="center"/>
              <w:rPr>
                <w:b/>
                <w:bCs/>
                <w:sz w:val="20"/>
                <w:szCs w:val="20"/>
              </w:rPr>
            </w:pPr>
            <w:r w:rsidRPr="00F77746">
              <w:rPr>
                <w:b/>
                <w:bCs/>
                <w:sz w:val="20"/>
                <w:szCs w:val="20"/>
              </w:rPr>
              <w:t>876834,00</w:t>
            </w:r>
          </w:p>
        </w:tc>
      </w:tr>
      <w:tr w:rsidR="009579AB" w:rsidRPr="00F77746" w:rsidTr="00F77746">
        <w:trPr>
          <w:trHeight w:val="270"/>
          <w:jc w:val="right"/>
        </w:trPr>
        <w:tc>
          <w:tcPr>
            <w:tcW w:w="6408" w:type="dxa"/>
          </w:tcPr>
          <w:p w:rsidR="009579AB" w:rsidRPr="00F77746" w:rsidRDefault="009579AB" w:rsidP="00F77746">
            <w:pPr>
              <w:rPr>
                <w:bCs/>
                <w:sz w:val="20"/>
                <w:szCs w:val="20"/>
              </w:rPr>
            </w:pPr>
            <w:r w:rsidRPr="00F77746">
              <w:rPr>
                <w:bCs/>
                <w:sz w:val="20"/>
                <w:szCs w:val="20"/>
              </w:rPr>
              <w:t>Сельское хозяйство и рыболовство</w:t>
            </w:r>
          </w:p>
        </w:tc>
        <w:tc>
          <w:tcPr>
            <w:tcW w:w="1922" w:type="dxa"/>
          </w:tcPr>
          <w:p w:rsidR="009579AB" w:rsidRPr="00F77746" w:rsidRDefault="009579AB" w:rsidP="00F77746">
            <w:pPr>
              <w:jc w:val="center"/>
              <w:rPr>
                <w:bCs/>
                <w:sz w:val="20"/>
                <w:szCs w:val="20"/>
              </w:rPr>
            </w:pPr>
            <w:r w:rsidRPr="00F77746">
              <w:rPr>
                <w:bCs/>
                <w:sz w:val="20"/>
                <w:szCs w:val="20"/>
              </w:rPr>
              <w:t>0405</w:t>
            </w:r>
          </w:p>
        </w:tc>
        <w:tc>
          <w:tcPr>
            <w:tcW w:w="1843" w:type="dxa"/>
          </w:tcPr>
          <w:p w:rsidR="009579AB" w:rsidRPr="00F77746" w:rsidRDefault="009579AB" w:rsidP="00F77746">
            <w:pPr>
              <w:tabs>
                <w:tab w:val="left" w:pos="390"/>
                <w:tab w:val="center" w:pos="702"/>
              </w:tabs>
              <w:jc w:val="center"/>
              <w:rPr>
                <w:bCs/>
                <w:sz w:val="20"/>
                <w:szCs w:val="20"/>
              </w:rPr>
            </w:pPr>
            <w:r w:rsidRPr="00F77746">
              <w:rPr>
                <w:bCs/>
                <w:sz w:val="20"/>
                <w:szCs w:val="20"/>
              </w:rPr>
              <w:t>81000,00</w:t>
            </w:r>
          </w:p>
        </w:tc>
      </w:tr>
      <w:tr w:rsidR="009579AB" w:rsidRPr="00F77746" w:rsidTr="00F77746">
        <w:trPr>
          <w:trHeight w:val="270"/>
          <w:jc w:val="right"/>
        </w:trPr>
        <w:tc>
          <w:tcPr>
            <w:tcW w:w="6408" w:type="dxa"/>
          </w:tcPr>
          <w:p w:rsidR="009579AB" w:rsidRPr="00F77746" w:rsidRDefault="009579AB" w:rsidP="00F77746">
            <w:pPr>
              <w:rPr>
                <w:bCs/>
                <w:sz w:val="20"/>
                <w:szCs w:val="20"/>
              </w:rPr>
            </w:pPr>
            <w:r w:rsidRPr="00F77746">
              <w:rPr>
                <w:bCs/>
                <w:sz w:val="20"/>
                <w:szCs w:val="20"/>
              </w:rPr>
              <w:t>Дорожное хозяйство (дорожные фонды)</w:t>
            </w:r>
          </w:p>
        </w:tc>
        <w:tc>
          <w:tcPr>
            <w:tcW w:w="1922" w:type="dxa"/>
          </w:tcPr>
          <w:p w:rsidR="009579AB" w:rsidRPr="00F77746" w:rsidRDefault="009579AB" w:rsidP="00F77746">
            <w:pPr>
              <w:jc w:val="center"/>
              <w:rPr>
                <w:bCs/>
                <w:sz w:val="20"/>
                <w:szCs w:val="20"/>
              </w:rPr>
            </w:pPr>
            <w:r w:rsidRPr="00F77746">
              <w:rPr>
                <w:bCs/>
                <w:sz w:val="20"/>
                <w:szCs w:val="20"/>
              </w:rPr>
              <w:t>0409</w:t>
            </w:r>
          </w:p>
        </w:tc>
        <w:tc>
          <w:tcPr>
            <w:tcW w:w="1843" w:type="dxa"/>
          </w:tcPr>
          <w:p w:rsidR="009579AB" w:rsidRPr="00F77746" w:rsidRDefault="009579AB" w:rsidP="00F77746">
            <w:pPr>
              <w:tabs>
                <w:tab w:val="left" w:pos="390"/>
                <w:tab w:val="center" w:pos="702"/>
              </w:tabs>
              <w:jc w:val="center"/>
              <w:rPr>
                <w:bCs/>
                <w:sz w:val="20"/>
                <w:szCs w:val="20"/>
              </w:rPr>
            </w:pPr>
            <w:r w:rsidRPr="00F77746">
              <w:rPr>
                <w:bCs/>
                <w:sz w:val="20"/>
                <w:szCs w:val="20"/>
              </w:rPr>
              <w:t>765834,00</w:t>
            </w:r>
          </w:p>
        </w:tc>
      </w:tr>
      <w:tr w:rsidR="009579AB" w:rsidRPr="00F77746" w:rsidTr="00F77746">
        <w:trPr>
          <w:trHeight w:val="270"/>
          <w:jc w:val="right"/>
        </w:trPr>
        <w:tc>
          <w:tcPr>
            <w:tcW w:w="6408" w:type="dxa"/>
          </w:tcPr>
          <w:p w:rsidR="009579AB" w:rsidRPr="00F77746" w:rsidRDefault="009579AB" w:rsidP="00F77746">
            <w:pPr>
              <w:rPr>
                <w:bCs/>
                <w:sz w:val="20"/>
                <w:szCs w:val="20"/>
              </w:rPr>
            </w:pPr>
            <w:r w:rsidRPr="00F77746">
              <w:rPr>
                <w:bCs/>
                <w:sz w:val="20"/>
                <w:szCs w:val="20"/>
              </w:rPr>
              <w:t>Другие вопросы в области национальной экономики</w:t>
            </w:r>
          </w:p>
        </w:tc>
        <w:tc>
          <w:tcPr>
            <w:tcW w:w="1922" w:type="dxa"/>
          </w:tcPr>
          <w:p w:rsidR="009579AB" w:rsidRPr="00F77746" w:rsidRDefault="009579AB" w:rsidP="00F77746">
            <w:pPr>
              <w:jc w:val="center"/>
              <w:rPr>
                <w:bCs/>
                <w:sz w:val="20"/>
                <w:szCs w:val="20"/>
              </w:rPr>
            </w:pPr>
            <w:r w:rsidRPr="00F77746">
              <w:rPr>
                <w:bCs/>
                <w:sz w:val="20"/>
                <w:szCs w:val="20"/>
              </w:rPr>
              <w:t>0412</w:t>
            </w:r>
          </w:p>
        </w:tc>
        <w:tc>
          <w:tcPr>
            <w:tcW w:w="1843" w:type="dxa"/>
          </w:tcPr>
          <w:p w:rsidR="009579AB" w:rsidRPr="00F77746" w:rsidRDefault="009579AB" w:rsidP="00F77746">
            <w:pPr>
              <w:tabs>
                <w:tab w:val="left" w:pos="390"/>
                <w:tab w:val="center" w:pos="702"/>
              </w:tabs>
              <w:jc w:val="center"/>
              <w:rPr>
                <w:bCs/>
                <w:sz w:val="20"/>
                <w:szCs w:val="20"/>
              </w:rPr>
            </w:pPr>
            <w:r w:rsidRPr="00F77746">
              <w:rPr>
                <w:bCs/>
                <w:sz w:val="20"/>
                <w:szCs w:val="20"/>
              </w:rPr>
              <w:t>30000,00</w:t>
            </w:r>
          </w:p>
        </w:tc>
      </w:tr>
      <w:tr w:rsidR="009579AB" w:rsidRPr="00F77746" w:rsidTr="00F77746">
        <w:trPr>
          <w:trHeight w:val="261"/>
          <w:jc w:val="right"/>
        </w:trPr>
        <w:tc>
          <w:tcPr>
            <w:tcW w:w="6408" w:type="dxa"/>
          </w:tcPr>
          <w:p w:rsidR="009579AB" w:rsidRPr="00F77746" w:rsidRDefault="009579AB" w:rsidP="00F77746">
            <w:pPr>
              <w:rPr>
                <w:b/>
                <w:sz w:val="20"/>
                <w:szCs w:val="20"/>
              </w:rPr>
            </w:pPr>
            <w:r w:rsidRPr="00F77746">
              <w:rPr>
                <w:b/>
                <w:sz w:val="20"/>
                <w:szCs w:val="20"/>
              </w:rPr>
              <w:t>Жилищно-коммунальное хозяйство</w:t>
            </w:r>
          </w:p>
        </w:tc>
        <w:tc>
          <w:tcPr>
            <w:tcW w:w="1922" w:type="dxa"/>
          </w:tcPr>
          <w:p w:rsidR="009579AB" w:rsidRPr="00F77746" w:rsidRDefault="009579AB" w:rsidP="00F77746">
            <w:pPr>
              <w:jc w:val="center"/>
              <w:rPr>
                <w:b/>
                <w:bCs/>
                <w:sz w:val="20"/>
                <w:szCs w:val="20"/>
              </w:rPr>
            </w:pPr>
            <w:r w:rsidRPr="00F77746">
              <w:rPr>
                <w:b/>
                <w:bCs/>
                <w:sz w:val="20"/>
                <w:szCs w:val="20"/>
              </w:rPr>
              <w:t>0500</w:t>
            </w:r>
          </w:p>
        </w:tc>
        <w:tc>
          <w:tcPr>
            <w:tcW w:w="1843" w:type="dxa"/>
          </w:tcPr>
          <w:p w:rsidR="009579AB" w:rsidRPr="00F77746" w:rsidRDefault="009579AB" w:rsidP="00F77746">
            <w:pPr>
              <w:jc w:val="center"/>
              <w:rPr>
                <w:b/>
                <w:bCs/>
                <w:sz w:val="20"/>
                <w:szCs w:val="20"/>
              </w:rPr>
            </w:pPr>
            <w:r w:rsidRPr="00F77746">
              <w:rPr>
                <w:b/>
                <w:bCs/>
                <w:sz w:val="20"/>
                <w:szCs w:val="20"/>
              </w:rPr>
              <w:t>2043880,78</w:t>
            </w:r>
          </w:p>
        </w:tc>
      </w:tr>
      <w:tr w:rsidR="009579AB" w:rsidRPr="00F77746" w:rsidTr="00F77746">
        <w:trPr>
          <w:trHeight w:val="261"/>
          <w:jc w:val="right"/>
        </w:trPr>
        <w:tc>
          <w:tcPr>
            <w:tcW w:w="6408" w:type="dxa"/>
          </w:tcPr>
          <w:p w:rsidR="009579AB" w:rsidRPr="00F77746" w:rsidRDefault="009579AB" w:rsidP="00F77746">
            <w:pPr>
              <w:rPr>
                <w:sz w:val="20"/>
                <w:szCs w:val="20"/>
              </w:rPr>
            </w:pPr>
            <w:r w:rsidRPr="00F77746">
              <w:rPr>
                <w:sz w:val="20"/>
                <w:szCs w:val="20"/>
              </w:rPr>
              <w:t>Жилищное хозяйство</w:t>
            </w:r>
          </w:p>
        </w:tc>
        <w:tc>
          <w:tcPr>
            <w:tcW w:w="1922" w:type="dxa"/>
          </w:tcPr>
          <w:p w:rsidR="009579AB" w:rsidRPr="00F77746" w:rsidRDefault="009579AB" w:rsidP="00F77746">
            <w:pPr>
              <w:jc w:val="center"/>
              <w:rPr>
                <w:bCs/>
                <w:sz w:val="20"/>
                <w:szCs w:val="20"/>
              </w:rPr>
            </w:pPr>
            <w:r w:rsidRPr="00F77746">
              <w:rPr>
                <w:bCs/>
                <w:sz w:val="20"/>
                <w:szCs w:val="20"/>
              </w:rPr>
              <w:t>0501</w:t>
            </w:r>
          </w:p>
        </w:tc>
        <w:tc>
          <w:tcPr>
            <w:tcW w:w="1843" w:type="dxa"/>
          </w:tcPr>
          <w:p w:rsidR="009579AB" w:rsidRPr="00F77746" w:rsidRDefault="009579AB" w:rsidP="00F77746">
            <w:pPr>
              <w:jc w:val="center"/>
              <w:rPr>
                <w:bCs/>
                <w:sz w:val="20"/>
                <w:szCs w:val="20"/>
              </w:rPr>
            </w:pPr>
            <w:r w:rsidRPr="00F77746">
              <w:rPr>
                <w:bCs/>
                <w:sz w:val="20"/>
                <w:szCs w:val="20"/>
              </w:rPr>
              <w:t>5451,03</w:t>
            </w:r>
          </w:p>
        </w:tc>
      </w:tr>
      <w:tr w:rsidR="009579AB" w:rsidRPr="00F77746" w:rsidTr="00F77746">
        <w:trPr>
          <w:trHeight w:val="261"/>
          <w:jc w:val="right"/>
        </w:trPr>
        <w:tc>
          <w:tcPr>
            <w:tcW w:w="6408" w:type="dxa"/>
          </w:tcPr>
          <w:p w:rsidR="009579AB" w:rsidRPr="00F77746" w:rsidRDefault="009579AB" w:rsidP="00F77746">
            <w:pPr>
              <w:rPr>
                <w:sz w:val="20"/>
                <w:szCs w:val="20"/>
              </w:rPr>
            </w:pPr>
            <w:r w:rsidRPr="00F77746">
              <w:rPr>
                <w:sz w:val="20"/>
                <w:szCs w:val="20"/>
              </w:rPr>
              <w:t>Коммунальное хозяйство</w:t>
            </w:r>
          </w:p>
        </w:tc>
        <w:tc>
          <w:tcPr>
            <w:tcW w:w="1922" w:type="dxa"/>
          </w:tcPr>
          <w:p w:rsidR="009579AB" w:rsidRPr="00F77746" w:rsidRDefault="009579AB" w:rsidP="00F77746">
            <w:pPr>
              <w:jc w:val="center"/>
              <w:rPr>
                <w:bCs/>
                <w:sz w:val="20"/>
                <w:szCs w:val="20"/>
              </w:rPr>
            </w:pPr>
            <w:r w:rsidRPr="00F77746">
              <w:rPr>
                <w:bCs/>
                <w:sz w:val="20"/>
                <w:szCs w:val="20"/>
              </w:rPr>
              <w:t>0502</w:t>
            </w:r>
          </w:p>
        </w:tc>
        <w:tc>
          <w:tcPr>
            <w:tcW w:w="1843" w:type="dxa"/>
          </w:tcPr>
          <w:p w:rsidR="009579AB" w:rsidRPr="00F77746" w:rsidRDefault="009579AB" w:rsidP="00F77746">
            <w:pPr>
              <w:jc w:val="center"/>
              <w:rPr>
                <w:bCs/>
                <w:sz w:val="20"/>
                <w:szCs w:val="20"/>
              </w:rPr>
            </w:pPr>
            <w:r w:rsidRPr="00F77746">
              <w:rPr>
                <w:bCs/>
                <w:sz w:val="20"/>
                <w:szCs w:val="20"/>
              </w:rPr>
              <w:t>0,00</w:t>
            </w:r>
          </w:p>
        </w:tc>
      </w:tr>
      <w:tr w:rsidR="009579AB" w:rsidRPr="00F77746" w:rsidTr="00F77746">
        <w:trPr>
          <w:trHeight w:val="82"/>
          <w:jc w:val="right"/>
        </w:trPr>
        <w:tc>
          <w:tcPr>
            <w:tcW w:w="6408" w:type="dxa"/>
          </w:tcPr>
          <w:p w:rsidR="009579AB" w:rsidRPr="00F77746" w:rsidRDefault="009579AB" w:rsidP="00F77746">
            <w:pPr>
              <w:rPr>
                <w:sz w:val="20"/>
                <w:szCs w:val="20"/>
              </w:rPr>
            </w:pPr>
            <w:r w:rsidRPr="00F77746">
              <w:rPr>
                <w:sz w:val="20"/>
                <w:szCs w:val="20"/>
              </w:rPr>
              <w:t>Благоустройство</w:t>
            </w:r>
          </w:p>
        </w:tc>
        <w:tc>
          <w:tcPr>
            <w:tcW w:w="1922" w:type="dxa"/>
          </w:tcPr>
          <w:p w:rsidR="009579AB" w:rsidRPr="00F77746" w:rsidRDefault="009579AB" w:rsidP="00F77746">
            <w:pPr>
              <w:jc w:val="center"/>
              <w:rPr>
                <w:bCs/>
                <w:sz w:val="20"/>
                <w:szCs w:val="20"/>
              </w:rPr>
            </w:pPr>
            <w:r w:rsidRPr="00F77746">
              <w:rPr>
                <w:bCs/>
                <w:sz w:val="20"/>
                <w:szCs w:val="20"/>
              </w:rPr>
              <w:t>0503</w:t>
            </w:r>
          </w:p>
        </w:tc>
        <w:tc>
          <w:tcPr>
            <w:tcW w:w="1843" w:type="dxa"/>
          </w:tcPr>
          <w:p w:rsidR="009579AB" w:rsidRPr="00F77746" w:rsidRDefault="009579AB" w:rsidP="00F77746">
            <w:pPr>
              <w:jc w:val="center"/>
              <w:rPr>
                <w:bCs/>
                <w:sz w:val="20"/>
                <w:szCs w:val="20"/>
              </w:rPr>
            </w:pPr>
            <w:r w:rsidRPr="00F77746">
              <w:rPr>
                <w:bCs/>
                <w:sz w:val="20"/>
                <w:szCs w:val="20"/>
              </w:rPr>
              <w:t>2038429,75</w:t>
            </w:r>
          </w:p>
        </w:tc>
      </w:tr>
      <w:tr w:rsidR="009579AB" w:rsidRPr="00F77746" w:rsidTr="00F77746">
        <w:trPr>
          <w:trHeight w:val="287"/>
          <w:jc w:val="right"/>
        </w:trPr>
        <w:tc>
          <w:tcPr>
            <w:tcW w:w="6408" w:type="dxa"/>
          </w:tcPr>
          <w:p w:rsidR="009579AB" w:rsidRPr="00F77746" w:rsidRDefault="009579AB" w:rsidP="00F77746">
            <w:pPr>
              <w:rPr>
                <w:b/>
                <w:bCs/>
                <w:sz w:val="20"/>
                <w:szCs w:val="20"/>
              </w:rPr>
            </w:pPr>
            <w:r w:rsidRPr="00F77746">
              <w:rPr>
                <w:b/>
                <w:bCs/>
                <w:sz w:val="20"/>
                <w:szCs w:val="20"/>
              </w:rPr>
              <w:t xml:space="preserve">Культура, кинематография </w:t>
            </w:r>
          </w:p>
        </w:tc>
        <w:tc>
          <w:tcPr>
            <w:tcW w:w="1922" w:type="dxa"/>
          </w:tcPr>
          <w:p w:rsidR="009579AB" w:rsidRPr="00F77746" w:rsidRDefault="009579AB" w:rsidP="00F77746">
            <w:pPr>
              <w:jc w:val="center"/>
              <w:rPr>
                <w:b/>
                <w:bCs/>
                <w:sz w:val="20"/>
                <w:szCs w:val="20"/>
              </w:rPr>
            </w:pPr>
            <w:r w:rsidRPr="00F77746">
              <w:rPr>
                <w:b/>
                <w:bCs/>
                <w:sz w:val="20"/>
                <w:szCs w:val="20"/>
              </w:rPr>
              <w:t>0800</w:t>
            </w:r>
          </w:p>
        </w:tc>
        <w:tc>
          <w:tcPr>
            <w:tcW w:w="1843" w:type="dxa"/>
          </w:tcPr>
          <w:p w:rsidR="009579AB" w:rsidRPr="00F77746" w:rsidRDefault="009579AB" w:rsidP="00F77746">
            <w:pPr>
              <w:jc w:val="center"/>
              <w:rPr>
                <w:b/>
                <w:bCs/>
                <w:sz w:val="20"/>
                <w:szCs w:val="20"/>
              </w:rPr>
            </w:pPr>
            <w:r w:rsidRPr="00F77746">
              <w:rPr>
                <w:b/>
                <w:bCs/>
                <w:sz w:val="20"/>
                <w:szCs w:val="20"/>
              </w:rPr>
              <w:t>2066087,32</w:t>
            </w:r>
          </w:p>
        </w:tc>
      </w:tr>
      <w:tr w:rsidR="009579AB" w:rsidRPr="00F77746" w:rsidTr="00F77746">
        <w:trPr>
          <w:trHeight w:val="287"/>
          <w:jc w:val="right"/>
        </w:trPr>
        <w:tc>
          <w:tcPr>
            <w:tcW w:w="6408" w:type="dxa"/>
          </w:tcPr>
          <w:p w:rsidR="009579AB" w:rsidRPr="00F77746" w:rsidRDefault="009579AB" w:rsidP="00F77746">
            <w:pPr>
              <w:rPr>
                <w:bCs/>
                <w:sz w:val="20"/>
                <w:szCs w:val="20"/>
              </w:rPr>
            </w:pPr>
            <w:r w:rsidRPr="00F77746">
              <w:rPr>
                <w:bCs/>
                <w:sz w:val="20"/>
                <w:szCs w:val="20"/>
              </w:rPr>
              <w:t>Культура</w:t>
            </w:r>
          </w:p>
        </w:tc>
        <w:tc>
          <w:tcPr>
            <w:tcW w:w="1922" w:type="dxa"/>
          </w:tcPr>
          <w:p w:rsidR="009579AB" w:rsidRPr="00F77746" w:rsidRDefault="009579AB" w:rsidP="00F77746">
            <w:pPr>
              <w:jc w:val="center"/>
              <w:rPr>
                <w:bCs/>
                <w:sz w:val="20"/>
                <w:szCs w:val="20"/>
              </w:rPr>
            </w:pPr>
            <w:r w:rsidRPr="00F77746">
              <w:rPr>
                <w:bCs/>
                <w:sz w:val="20"/>
                <w:szCs w:val="20"/>
              </w:rPr>
              <w:t>0801</w:t>
            </w:r>
          </w:p>
        </w:tc>
        <w:tc>
          <w:tcPr>
            <w:tcW w:w="1843" w:type="dxa"/>
          </w:tcPr>
          <w:p w:rsidR="009579AB" w:rsidRPr="00F77746" w:rsidRDefault="009579AB" w:rsidP="00F77746">
            <w:pPr>
              <w:jc w:val="center"/>
              <w:rPr>
                <w:bCs/>
                <w:sz w:val="20"/>
                <w:szCs w:val="20"/>
              </w:rPr>
            </w:pPr>
            <w:r w:rsidRPr="00F77746">
              <w:rPr>
                <w:bCs/>
                <w:sz w:val="20"/>
                <w:szCs w:val="20"/>
              </w:rPr>
              <w:t>2066087,32</w:t>
            </w:r>
          </w:p>
        </w:tc>
      </w:tr>
      <w:tr w:rsidR="009579AB" w:rsidRPr="00F77746" w:rsidTr="00F77746">
        <w:trPr>
          <w:trHeight w:val="82"/>
          <w:jc w:val="right"/>
        </w:trPr>
        <w:tc>
          <w:tcPr>
            <w:tcW w:w="6408" w:type="dxa"/>
          </w:tcPr>
          <w:p w:rsidR="009579AB" w:rsidRPr="00F77746" w:rsidRDefault="009579AB" w:rsidP="00F77746">
            <w:pPr>
              <w:rPr>
                <w:b/>
                <w:bCs/>
                <w:sz w:val="20"/>
                <w:szCs w:val="20"/>
              </w:rPr>
            </w:pPr>
            <w:r w:rsidRPr="00F77746">
              <w:rPr>
                <w:b/>
                <w:bCs/>
                <w:sz w:val="20"/>
                <w:szCs w:val="20"/>
              </w:rPr>
              <w:t>Социальная политика</w:t>
            </w:r>
          </w:p>
        </w:tc>
        <w:tc>
          <w:tcPr>
            <w:tcW w:w="1922" w:type="dxa"/>
          </w:tcPr>
          <w:p w:rsidR="009579AB" w:rsidRPr="00F77746" w:rsidRDefault="009579AB" w:rsidP="00F77746">
            <w:pPr>
              <w:jc w:val="center"/>
              <w:rPr>
                <w:b/>
                <w:bCs/>
                <w:sz w:val="20"/>
                <w:szCs w:val="20"/>
              </w:rPr>
            </w:pPr>
            <w:r w:rsidRPr="00F77746">
              <w:rPr>
                <w:b/>
                <w:bCs/>
                <w:sz w:val="20"/>
                <w:szCs w:val="20"/>
              </w:rPr>
              <w:t>1000</w:t>
            </w:r>
          </w:p>
        </w:tc>
        <w:tc>
          <w:tcPr>
            <w:tcW w:w="1843" w:type="dxa"/>
          </w:tcPr>
          <w:p w:rsidR="009579AB" w:rsidRPr="00F77746" w:rsidRDefault="009579AB" w:rsidP="00F77746">
            <w:pPr>
              <w:jc w:val="center"/>
              <w:rPr>
                <w:b/>
                <w:bCs/>
                <w:sz w:val="20"/>
                <w:szCs w:val="20"/>
              </w:rPr>
            </w:pPr>
            <w:r w:rsidRPr="00F77746">
              <w:rPr>
                <w:b/>
                <w:bCs/>
                <w:sz w:val="20"/>
                <w:szCs w:val="20"/>
              </w:rPr>
              <w:t>13574,21</w:t>
            </w:r>
          </w:p>
        </w:tc>
      </w:tr>
      <w:tr w:rsidR="009579AB" w:rsidRPr="00F77746" w:rsidTr="00F77746">
        <w:trPr>
          <w:trHeight w:val="255"/>
          <w:jc w:val="right"/>
        </w:trPr>
        <w:tc>
          <w:tcPr>
            <w:tcW w:w="6408" w:type="dxa"/>
          </w:tcPr>
          <w:p w:rsidR="009579AB" w:rsidRPr="00F77746" w:rsidRDefault="009579AB" w:rsidP="00F77746">
            <w:pPr>
              <w:rPr>
                <w:bCs/>
                <w:sz w:val="20"/>
                <w:szCs w:val="20"/>
              </w:rPr>
            </w:pPr>
            <w:r w:rsidRPr="00F77746">
              <w:rPr>
                <w:bCs/>
                <w:sz w:val="20"/>
                <w:szCs w:val="20"/>
              </w:rPr>
              <w:t>Пенсионное обеспечение</w:t>
            </w:r>
          </w:p>
        </w:tc>
        <w:tc>
          <w:tcPr>
            <w:tcW w:w="1922" w:type="dxa"/>
          </w:tcPr>
          <w:p w:rsidR="009579AB" w:rsidRPr="00F77746" w:rsidRDefault="009579AB" w:rsidP="00F77746">
            <w:pPr>
              <w:jc w:val="center"/>
              <w:rPr>
                <w:bCs/>
                <w:sz w:val="20"/>
                <w:szCs w:val="20"/>
              </w:rPr>
            </w:pPr>
            <w:r w:rsidRPr="00F77746">
              <w:rPr>
                <w:bCs/>
                <w:sz w:val="20"/>
                <w:szCs w:val="20"/>
              </w:rPr>
              <w:t>1001</w:t>
            </w:r>
          </w:p>
        </w:tc>
        <w:tc>
          <w:tcPr>
            <w:tcW w:w="1843" w:type="dxa"/>
          </w:tcPr>
          <w:p w:rsidR="009579AB" w:rsidRPr="00F77746" w:rsidRDefault="009579AB" w:rsidP="00F77746">
            <w:pPr>
              <w:jc w:val="center"/>
              <w:rPr>
                <w:bCs/>
                <w:sz w:val="20"/>
                <w:szCs w:val="20"/>
              </w:rPr>
            </w:pPr>
            <w:r w:rsidRPr="00F77746">
              <w:rPr>
                <w:bCs/>
                <w:sz w:val="20"/>
                <w:szCs w:val="20"/>
              </w:rPr>
              <w:t>13574,21</w:t>
            </w:r>
          </w:p>
        </w:tc>
      </w:tr>
      <w:tr w:rsidR="009579AB" w:rsidRPr="00F77746" w:rsidTr="00F77746">
        <w:trPr>
          <w:trHeight w:val="66"/>
          <w:jc w:val="right"/>
        </w:trPr>
        <w:tc>
          <w:tcPr>
            <w:tcW w:w="6408" w:type="dxa"/>
          </w:tcPr>
          <w:p w:rsidR="009579AB" w:rsidRPr="00F77746" w:rsidRDefault="009579AB" w:rsidP="00F77746">
            <w:pPr>
              <w:rPr>
                <w:b/>
                <w:bCs/>
                <w:sz w:val="20"/>
                <w:szCs w:val="20"/>
              </w:rPr>
            </w:pPr>
            <w:r w:rsidRPr="00F77746">
              <w:rPr>
                <w:b/>
                <w:bCs/>
                <w:sz w:val="20"/>
                <w:szCs w:val="20"/>
              </w:rPr>
              <w:t>Итого</w:t>
            </w:r>
          </w:p>
        </w:tc>
        <w:tc>
          <w:tcPr>
            <w:tcW w:w="1922" w:type="dxa"/>
          </w:tcPr>
          <w:p w:rsidR="009579AB" w:rsidRPr="00F77746" w:rsidRDefault="009579AB" w:rsidP="00F77746">
            <w:pPr>
              <w:jc w:val="center"/>
              <w:rPr>
                <w:bCs/>
                <w:sz w:val="20"/>
                <w:szCs w:val="20"/>
              </w:rPr>
            </w:pPr>
          </w:p>
        </w:tc>
        <w:tc>
          <w:tcPr>
            <w:tcW w:w="1843" w:type="dxa"/>
          </w:tcPr>
          <w:p w:rsidR="009579AB" w:rsidRPr="00F77746" w:rsidRDefault="009579AB" w:rsidP="00F77746">
            <w:pPr>
              <w:jc w:val="center"/>
              <w:rPr>
                <w:b/>
                <w:sz w:val="20"/>
                <w:szCs w:val="20"/>
              </w:rPr>
            </w:pPr>
            <w:r w:rsidRPr="00F77746">
              <w:rPr>
                <w:b/>
                <w:sz w:val="20"/>
                <w:szCs w:val="20"/>
              </w:rPr>
              <w:t>11254017,57</w:t>
            </w:r>
          </w:p>
        </w:tc>
      </w:tr>
    </w:tbl>
    <w:p w:rsidR="009579AB" w:rsidRPr="00F77746" w:rsidRDefault="009579AB" w:rsidP="00F77746">
      <w:pPr>
        <w:rPr>
          <w:sz w:val="20"/>
          <w:szCs w:val="20"/>
        </w:rPr>
      </w:pPr>
    </w:p>
    <w:p w:rsidR="009579AB" w:rsidRPr="00F77746" w:rsidRDefault="009579AB" w:rsidP="00F77746">
      <w:pPr>
        <w:tabs>
          <w:tab w:val="left" w:pos="7965"/>
        </w:tabs>
        <w:rPr>
          <w:sz w:val="20"/>
          <w:szCs w:val="20"/>
        </w:rPr>
      </w:pPr>
    </w:p>
    <w:p w:rsidR="009579AB" w:rsidRPr="00F77746" w:rsidRDefault="009579AB" w:rsidP="00F77746">
      <w:pPr>
        <w:ind w:left="5580"/>
        <w:jc w:val="center"/>
        <w:rPr>
          <w:sz w:val="20"/>
          <w:szCs w:val="20"/>
        </w:rPr>
      </w:pPr>
      <w:r w:rsidRPr="00F77746">
        <w:rPr>
          <w:sz w:val="20"/>
          <w:szCs w:val="20"/>
        </w:rPr>
        <w:t>Приложение № 4</w:t>
      </w:r>
    </w:p>
    <w:p w:rsidR="009579AB" w:rsidRPr="00F77746" w:rsidRDefault="009579AB" w:rsidP="00F77746">
      <w:pPr>
        <w:ind w:left="5580"/>
        <w:jc w:val="center"/>
        <w:rPr>
          <w:sz w:val="20"/>
          <w:szCs w:val="20"/>
        </w:rPr>
      </w:pPr>
      <w:r w:rsidRPr="00F77746">
        <w:rPr>
          <w:sz w:val="20"/>
          <w:szCs w:val="20"/>
        </w:rPr>
        <w:t>к постановлению администрации</w:t>
      </w:r>
    </w:p>
    <w:p w:rsidR="009579AB" w:rsidRPr="00F77746" w:rsidRDefault="009579AB" w:rsidP="00F77746">
      <w:pPr>
        <w:ind w:left="5580"/>
        <w:jc w:val="center"/>
        <w:rPr>
          <w:sz w:val="20"/>
          <w:szCs w:val="20"/>
        </w:rPr>
      </w:pPr>
      <w:r w:rsidRPr="00F77746">
        <w:rPr>
          <w:sz w:val="20"/>
          <w:szCs w:val="20"/>
        </w:rPr>
        <w:t>Дмитриевского сельского поселения</w:t>
      </w:r>
    </w:p>
    <w:p w:rsidR="009579AB" w:rsidRPr="00F77746" w:rsidRDefault="009579AB" w:rsidP="00F77746">
      <w:pPr>
        <w:ind w:left="5580"/>
        <w:jc w:val="center"/>
        <w:rPr>
          <w:sz w:val="20"/>
          <w:szCs w:val="20"/>
        </w:rPr>
      </w:pPr>
      <w:r w:rsidRPr="00F77746">
        <w:rPr>
          <w:sz w:val="20"/>
          <w:szCs w:val="20"/>
        </w:rPr>
        <w:t>от 27 августа 2021 № 38</w:t>
      </w:r>
    </w:p>
    <w:p w:rsidR="009579AB" w:rsidRPr="00F77746" w:rsidRDefault="009579AB" w:rsidP="00F77746">
      <w:pPr>
        <w:tabs>
          <w:tab w:val="left" w:pos="6882"/>
        </w:tabs>
        <w:jc w:val="right"/>
        <w:rPr>
          <w:sz w:val="20"/>
          <w:szCs w:val="20"/>
        </w:rPr>
      </w:pPr>
    </w:p>
    <w:p w:rsidR="009579AB" w:rsidRPr="00F77746" w:rsidRDefault="009579AB" w:rsidP="00F77746">
      <w:pPr>
        <w:jc w:val="center"/>
        <w:rPr>
          <w:b/>
          <w:sz w:val="20"/>
          <w:szCs w:val="20"/>
        </w:rPr>
      </w:pPr>
      <w:r w:rsidRPr="00F77746">
        <w:rPr>
          <w:b/>
          <w:sz w:val="20"/>
          <w:szCs w:val="20"/>
        </w:rPr>
        <w:t>Ведомственная структура расходов бюджета сельского поселения за 1 полугодие 2021 года</w:t>
      </w:r>
    </w:p>
    <w:p w:rsidR="009579AB" w:rsidRPr="00F77746" w:rsidRDefault="009579AB" w:rsidP="00F77746">
      <w:pPr>
        <w:jc w:val="right"/>
        <w:rPr>
          <w:sz w:val="20"/>
          <w:szCs w:val="20"/>
        </w:rPr>
      </w:pPr>
    </w:p>
    <w:tbl>
      <w:tblPr>
        <w:tblW w:w="1017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00"/>
        <w:gridCol w:w="814"/>
        <w:gridCol w:w="813"/>
        <w:gridCol w:w="814"/>
        <w:gridCol w:w="1491"/>
        <w:gridCol w:w="814"/>
        <w:gridCol w:w="1524"/>
      </w:tblGrid>
      <w:tr w:rsidR="009579AB" w:rsidRPr="00F77746" w:rsidTr="00F77746">
        <w:trPr>
          <w:trHeight w:val="146"/>
        </w:trPr>
        <w:tc>
          <w:tcPr>
            <w:tcW w:w="3900" w:type="dxa"/>
          </w:tcPr>
          <w:p w:rsidR="009579AB" w:rsidRPr="00F77746" w:rsidRDefault="009579AB" w:rsidP="00F77746">
            <w:pPr>
              <w:jc w:val="center"/>
              <w:rPr>
                <w:sz w:val="20"/>
                <w:szCs w:val="20"/>
              </w:rPr>
            </w:pPr>
            <w:r w:rsidRPr="00F77746">
              <w:rPr>
                <w:sz w:val="20"/>
                <w:szCs w:val="20"/>
              </w:rPr>
              <w:t>Наименование</w:t>
            </w:r>
          </w:p>
          <w:p w:rsidR="009579AB" w:rsidRPr="00F77746" w:rsidRDefault="009579AB" w:rsidP="00F77746">
            <w:pPr>
              <w:jc w:val="center"/>
              <w:rPr>
                <w:sz w:val="20"/>
                <w:szCs w:val="20"/>
              </w:rPr>
            </w:pPr>
          </w:p>
        </w:tc>
        <w:tc>
          <w:tcPr>
            <w:tcW w:w="814" w:type="dxa"/>
          </w:tcPr>
          <w:p w:rsidR="009579AB" w:rsidRPr="00F77746" w:rsidRDefault="009579AB" w:rsidP="00F77746">
            <w:pPr>
              <w:jc w:val="center"/>
              <w:rPr>
                <w:sz w:val="20"/>
                <w:szCs w:val="20"/>
              </w:rPr>
            </w:pPr>
            <w:r w:rsidRPr="00F77746">
              <w:rPr>
                <w:sz w:val="20"/>
                <w:szCs w:val="20"/>
              </w:rPr>
              <w:t>Ведомство</w:t>
            </w:r>
          </w:p>
        </w:tc>
        <w:tc>
          <w:tcPr>
            <w:tcW w:w="813" w:type="dxa"/>
          </w:tcPr>
          <w:p w:rsidR="009579AB" w:rsidRPr="00F77746" w:rsidRDefault="009579AB" w:rsidP="00F77746">
            <w:pPr>
              <w:jc w:val="center"/>
              <w:rPr>
                <w:sz w:val="20"/>
                <w:szCs w:val="20"/>
              </w:rPr>
            </w:pPr>
            <w:r w:rsidRPr="00F77746">
              <w:rPr>
                <w:sz w:val="20"/>
                <w:szCs w:val="20"/>
              </w:rPr>
              <w:t>Раздел</w:t>
            </w:r>
          </w:p>
        </w:tc>
        <w:tc>
          <w:tcPr>
            <w:tcW w:w="814" w:type="dxa"/>
          </w:tcPr>
          <w:p w:rsidR="009579AB" w:rsidRPr="00F77746" w:rsidRDefault="009579AB" w:rsidP="00F77746">
            <w:pPr>
              <w:jc w:val="center"/>
              <w:rPr>
                <w:sz w:val="20"/>
                <w:szCs w:val="20"/>
              </w:rPr>
            </w:pPr>
            <w:r w:rsidRPr="00F77746">
              <w:rPr>
                <w:sz w:val="20"/>
                <w:szCs w:val="20"/>
              </w:rPr>
              <w:t>Подраздел</w:t>
            </w:r>
          </w:p>
        </w:tc>
        <w:tc>
          <w:tcPr>
            <w:tcW w:w="1491" w:type="dxa"/>
          </w:tcPr>
          <w:p w:rsidR="009579AB" w:rsidRPr="00F77746" w:rsidRDefault="009579AB" w:rsidP="00F77746">
            <w:pPr>
              <w:jc w:val="center"/>
              <w:rPr>
                <w:sz w:val="20"/>
                <w:szCs w:val="20"/>
              </w:rPr>
            </w:pPr>
            <w:r w:rsidRPr="00F77746">
              <w:rPr>
                <w:sz w:val="20"/>
                <w:szCs w:val="20"/>
              </w:rPr>
              <w:t>Целевая</w:t>
            </w:r>
          </w:p>
          <w:p w:rsidR="009579AB" w:rsidRPr="00F77746" w:rsidRDefault="009579AB" w:rsidP="00F77746">
            <w:pPr>
              <w:jc w:val="center"/>
              <w:rPr>
                <w:sz w:val="20"/>
                <w:szCs w:val="20"/>
              </w:rPr>
            </w:pPr>
            <w:r w:rsidRPr="00F77746">
              <w:rPr>
                <w:sz w:val="20"/>
                <w:szCs w:val="20"/>
              </w:rPr>
              <w:t>статья</w:t>
            </w:r>
          </w:p>
        </w:tc>
        <w:tc>
          <w:tcPr>
            <w:tcW w:w="814" w:type="dxa"/>
          </w:tcPr>
          <w:p w:rsidR="009579AB" w:rsidRPr="00F77746" w:rsidRDefault="009579AB" w:rsidP="00F77746">
            <w:pPr>
              <w:jc w:val="center"/>
              <w:rPr>
                <w:sz w:val="20"/>
                <w:szCs w:val="20"/>
              </w:rPr>
            </w:pPr>
            <w:r w:rsidRPr="00F77746">
              <w:rPr>
                <w:sz w:val="20"/>
                <w:szCs w:val="20"/>
              </w:rPr>
              <w:t>Вид</w:t>
            </w:r>
          </w:p>
          <w:p w:rsidR="009579AB" w:rsidRPr="00F77746" w:rsidRDefault="009579AB" w:rsidP="00F77746">
            <w:pPr>
              <w:jc w:val="center"/>
              <w:rPr>
                <w:sz w:val="20"/>
                <w:szCs w:val="20"/>
              </w:rPr>
            </w:pPr>
            <w:r w:rsidRPr="00F77746">
              <w:rPr>
                <w:sz w:val="20"/>
                <w:szCs w:val="20"/>
              </w:rPr>
              <w:t>расходов</w:t>
            </w:r>
          </w:p>
        </w:tc>
        <w:tc>
          <w:tcPr>
            <w:tcW w:w="1524" w:type="dxa"/>
          </w:tcPr>
          <w:p w:rsidR="009579AB" w:rsidRPr="00F77746" w:rsidRDefault="009579AB" w:rsidP="00F77746">
            <w:pPr>
              <w:jc w:val="center"/>
              <w:rPr>
                <w:sz w:val="20"/>
                <w:szCs w:val="20"/>
              </w:rPr>
            </w:pPr>
            <w:r w:rsidRPr="00F77746">
              <w:rPr>
                <w:sz w:val="20"/>
                <w:szCs w:val="20"/>
              </w:rPr>
              <w:t>Исполнено</w:t>
            </w:r>
          </w:p>
          <w:p w:rsidR="009579AB" w:rsidRPr="00F77746" w:rsidRDefault="009579AB" w:rsidP="00F77746">
            <w:pPr>
              <w:jc w:val="center"/>
              <w:rPr>
                <w:sz w:val="20"/>
                <w:szCs w:val="20"/>
              </w:rPr>
            </w:pPr>
          </w:p>
        </w:tc>
      </w:tr>
      <w:tr w:rsidR="009579AB" w:rsidRPr="00F77746" w:rsidTr="00F77746">
        <w:trPr>
          <w:trHeight w:val="146"/>
        </w:trPr>
        <w:tc>
          <w:tcPr>
            <w:tcW w:w="3900" w:type="dxa"/>
          </w:tcPr>
          <w:p w:rsidR="009579AB" w:rsidRPr="00F77746" w:rsidRDefault="009579AB" w:rsidP="00F77746">
            <w:pPr>
              <w:jc w:val="both"/>
              <w:rPr>
                <w:sz w:val="20"/>
                <w:szCs w:val="20"/>
              </w:rPr>
            </w:pPr>
            <w:r w:rsidRPr="00F77746">
              <w:rPr>
                <w:sz w:val="20"/>
                <w:szCs w:val="20"/>
              </w:rPr>
              <w:t>Администрация Дмитриевского сельского поселения</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p>
        </w:tc>
        <w:tc>
          <w:tcPr>
            <w:tcW w:w="814" w:type="dxa"/>
            <w:vAlign w:val="center"/>
          </w:tcPr>
          <w:p w:rsidR="009579AB" w:rsidRPr="00F77746" w:rsidRDefault="009579AB" w:rsidP="00F77746">
            <w:pPr>
              <w:jc w:val="center"/>
              <w:rPr>
                <w:sz w:val="20"/>
                <w:szCs w:val="20"/>
              </w:rPr>
            </w:pPr>
          </w:p>
        </w:tc>
        <w:tc>
          <w:tcPr>
            <w:tcW w:w="1491" w:type="dxa"/>
            <w:vAlign w:val="center"/>
          </w:tcPr>
          <w:p w:rsidR="009579AB" w:rsidRPr="00F77746" w:rsidRDefault="009579AB" w:rsidP="00F77746">
            <w:pPr>
              <w:jc w:val="center"/>
              <w:rPr>
                <w:sz w:val="20"/>
                <w:szCs w:val="20"/>
              </w:rPr>
            </w:pP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11254017,57</w:t>
            </w:r>
          </w:p>
        </w:tc>
      </w:tr>
      <w:tr w:rsidR="009579AB" w:rsidRPr="00F77746" w:rsidTr="00F77746">
        <w:trPr>
          <w:trHeight w:val="146"/>
        </w:trPr>
        <w:tc>
          <w:tcPr>
            <w:tcW w:w="3900" w:type="dxa"/>
          </w:tcPr>
          <w:p w:rsidR="009579AB" w:rsidRPr="00F77746" w:rsidRDefault="009579AB" w:rsidP="00F77746">
            <w:pPr>
              <w:jc w:val="both"/>
              <w:rPr>
                <w:sz w:val="20"/>
                <w:szCs w:val="20"/>
              </w:rPr>
            </w:pPr>
            <w:r w:rsidRPr="00F77746">
              <w:rPr>
                <w:sz w:val="20"/>
                <w:szCs w:val="20"/>
              </w:rPr>
              <w:t>Общегосударственные расходы</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p>
        </w:tc>
        <w:tc>
          <w:tcPr>
            <w:tcW w:w="1491" w:type="dxa"/>
            <w:vAlign w:val="center"/>
          </w:tcPr>
          <w:p w:rsidR="009579AB" w:rsidRPr="00F77746" w:rsidRDefault="009579AB" w:rsidP="00F77746">
            <w:pPr>
              <w:jc w:val="center"/>
              <w:rPr>
                <w:sz w:val="20"/>
                <w:szCs w:val="20"/>
              </w:rPr>
            </w:pP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6138935,36</w:t>
            </w:r>
          </w:p>
        </w:tc>
      </w:tr>
      <w:tr w:rsidR="009579AB" w:rsidRPr="00F77746" w:rsidTr="00F77746">
        <w:trPr>
          <w:trHeight w:val="146"/>
        </w:trPr>
        <w:tc>
          <w:tcPr>
            <w:tcW w:w="3900" w:type="dxa"/>
          </w:tcPr>
          <w:p w:rsidR="009579AB" w:rsidRPr="00F77746" w:rsidRDefault="009579AB" w:rsidP="00F77746">
            <w:pPr>
              <w:jc w:val="both"/>
              <w:rPr>
                <w:sz w:val="20"/>
                <w:szCs w:val="20"/>
              </w:rPr>
            </w:pPr>
            <w:r w:rsidRPr="00F77746">
              <w:rPr>
                <w:bCs/>
                <w:sz w:val="20"/>
                <w:szCs w:val="20"/>
              </w:rPr>
              <w:t>Функционирование высшего должностного лица субъекта Российской Федерации и муниципального образования</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02</w:t>
            </w:r>
          </w:p>
        </w:tc>
        <w:tc>
          <w:tcPr>
            <w:tcW w:w="1491" w:type="dxa"/>
            <w:vAlign w:val="center"/>
          </w:tcPr>
          <w:p w:rsidR="009579AB" w:rsidRPr="00F77746" w:rsidRDefault="009579AB" w:rsidP="00F77746">
            <w:pPr>
              <w:jc w:val="center"/>
              <w:rPr>
                <w:sz w:val="20"/>
                <w:szCs w:val="20"/>
              </w:rPr>
            </w:pP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486376,01</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Глава Дмитриевского сельского поселения Галичского муниципального района</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02</w:t>
            </w:r>
          </w:p>
        </w:tc>
        <w:tc>
          <w:tcPr>
            <w:tcW w:w="1491" w:type="dxa"/>
            <w:vAlign w:val="center"/>
          </w:tcPr>
          <w:p w:rsidR="009579AB" w:rsidRPr="00F77746" w:rsidRDefault="009579AB" w:rsidP="00F77746">
            <w:pPr>
              <w:jc w:val="center"/>
              <w:rPr>
                <w:sz w:val="20"/>
                <w:szCs w:val="20"/>
              </w:rPr>
            </w:pPr>
            <w:r w:rsidRPr="00F77746">
              <w:rPr>
                <w:sz w:val="20"/>
                <w:szCs w:val="20"/>
              </w:rPr>
              <w:t>0600000000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486376,01</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Расходы на оплату труда работников муниципальных органов поселения</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02</w:t>
            </w:r>
          </w:p>
        </w:tc>
        <w:tc>
          <w:tcPr>
            <w:tcW w:w="1491" w:type="dxa"/>
            <w:vAlign w:val="center"/>
          </w:tcPr>
          <w:p w:rsidR="009579AB" w:rsidRPr="00F77746" w:rsidRDefault="009579AB" w:rsidP="00F77746">
            <w:pPr>
              <w:jc w:val="center"/>
              <w:rPr>
                <w:sz w:val="20"/>
                <w:szCs w:val="20"/>
              </w:rPr>
            </w:pPr>
            <w:r w:rsidRPr="00F77746">
              <w:rPr>
                <w:sz w:val="20"/>
                <w:szCs w:val="20"/>
              </w:rPr>
              <w:t>0600000110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486376,01</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02</w:t>
            </w:r>
          </w:p>
        </w:tc>
        <w:tc>
          <w:tcPr>
            <w:tcW w:w="1491" w:type="dxa"/>
            <w:vAlign w:val="center"/>
          </w:tcPr>
          <w:p w:rsidR="009579AB" w:rsidRPr="00F77746" w:rsidRDefault="009579AB" w:rsidP="00F77746">
            <w:pPr>
              <w:jc w:val="center"/>
              <w:rPr>
                <w:sz w:val="20"/>
                <w:szCs w:val="20"/>
              </w:rPr>
            </w:pPr>
            <w:r w:rsidRPr="00F77746">
              <w:rPr>
                <w:sz w:val="20"/>
                <w:szCs w:val="20"/>
              </w:rPr>
              <w:t>0600000110</w:t>
            </w:r>
          </w:p>
        </w:tc>
        <w:tc>
          <w:tcPr>
            <w:tcW w:w="814" w:type="dxa"/>
            <w:vAlign w:val="center"/>
          </w:tcPr>
          <w:p w:rsidR="009579AB" w:rsidRPr="00F77746" w:rsidRDefault="009579AB" w:rsidP="00F77746">
            <w:pPr>
              <w:jc w:val="center"/>
              <w:rPr>
                <w:sz w:val="20"/>
                <w:szCs w:val="20"/>
              </w:rPr>
            </w:pPr>
            <w:r w:rsidRPr="00F77746">
              <w:rPr>
                <w:sz w:val="20"/>
                <w:szCs w:val="20"/>
              </w:rPr>
              <w:t>100</w:t>
            </w:r>
          </w:p>
        </w:tc>
        <w:tc>
          <w:tcPr>
            <w:tcW w:w="1524" w:type="dxa"/>
            <w:vAlign w:val="center"/>
          </w:tcPr>
          <w:p w:rsidR="009579AB" w:rsidRPr="00F77746" w:rsidRDefault="009579AB" w:rsidP="00F77746">
            <w:pPr>
              <w:jc w:val="center"/>
              <w:rPr>
                <w:sz w:val="20"/>
                <w:szCs w:val="20"/>
              </w:rPr>
            </w:pPr>
            <w:r w:rsidRPr="00F77746">
              <w:rPr>
                <w:sz w:val="20"/>
                <w:szCs w:val="20"/>
              </w:rPr>
              <w:t>486376,01</w:t>
            </w:r>
          </w:p>
        </w:tc>
      </w:tr>
      <w:tr w:rsidR="009579AB" w:rsidRPr="00F77746" w:rsidTr="00653E97">
        <w:trPr>
          <w:trHeight w:val="656"/>
        </w:trPr>
        <w:tc>
          <w:tcPr>
            <w:tcW w:w="3900" w:type="dxa"/>
          </w:tcPr>
          <w:p w:rsidR="009579AB" w:rsidRPr="00F77746" w:rsidRDefault="009579AB" w:rsidP="00F77746">
            <w:pPr>
              <w:jc w:val="both"/>
              <w:rPr>
                <w:bCs/>
                <w:sz w:val="20"/>
                <w:szCs w:val="20"/>
              </w:rPr>
            </w:pPr>
            <w:r w:rsidRPr="00F77746">
              <w:rPr>
                <w:bCs/>
                <w:sz w:val="20"/>
                <w:szCs w:val="20"/>
              </w:rPr>
              <w:t>Расходы на выплаты персоналу государственных (муниципальных) органов</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02</w:t>
            </w:r>
          </w:p>
        </w:tc>
        <w:tc>
          <w:tcPr>
            <w:tcW w:w="1491" w:type="dxa"/>
            <w:vAlign w:val="center"/>
          </w:tcPr>
          <w:p w:rsidR="009579AB" w:rsidRPr="00F77746" w:rsidRDefault="009579AB" w:rsidP="00F77746">
            <w:pPr>
              <w:jc w:val="center"/>
              <w:rPr>
                <w:sz w:val="20"/>
                <w:szCs w:val="20"/>
              </w:rPr>
            </w:pPr>
            <w:r w:rsidRPr="00F77746">
              <w:rPr>
                <w:sz w:val="20"/>
                <w:szCs w:val="20"/>
              </w:rPr>
              <w:t>0600000110</w:t>
            </w:r>
          </w:p>
        </w:tc>
        <w:tc>
          <w:tcPr>
            <w:tcW w:w="814" w:type="dxa"/>
            <w:vAlign w:val="center"/>
          </w:tcPr>
          <w:p w:rsidR="009579AB" w:rsidRPr="00F77746" w:rsidRDefault="009579AB" w:rsidP="00F77746">
            <w:pPr>
              <w:jc w:val="center"/>
              <w:rPr>
                <w:sz w:val="20"/>
                <w:szCs w:val="20"/>
              </w:rPr>
            </w:pPr>
            <w:r w:rsidRPr="00F77746">
              <w:rPr>
                <w:sz w:val="20"/>
                <w:szCs w:val="20"/>
              </w:rPr>
              <w:t>120</w:t>
            </w:r>
          </w:p>
        </w:tc>
        <w:tc>
          <w:tcPr>
            <w:tcW w:w="1524" w:type="dxa"/>
            <w:vAlign w:val="center"/>
          </w:tcPr>
          <w:p w:rsidR="009579AB" w:rsidRPr="00F77746" w:rsidRDefault="009579AB" w:rsidP="00F77746">
            <w:pPr>
              <w:jc w:val="center"/>
              <w:rPr>
                <w:sz w:val="20"/>
                <w:szCs w:val="20"/>
              </w:rPr>
            </w:pPr>
            <w:r w:rsidRPr="00F77746">
              <w:rPr>
                <w:sz w:val="20"/>
                <w:szCs w:val="20"/>
              </w:rPr>
              <w:t>486376,01</w:t>
            </w:r>
          </w:p>
        </w:tc>
      </w:tr>
      <w:tr w:rsidR="009579AB" w:rsidRPr="00F77746" w:rsidTr="00F77746">
        <w:trPr>
          <w:trHeight w:val="146"/>
        </w:trPr>
        <w:tc>
          <w:tcPr>
            <w:tcW w:w="3900" w:type="dxa"/>
          </w:tcPr>
          <w:p w:rsidR="009579AB" w:rsidRPr="00F77746" w:rsidRDefault="009579AB" w:rsidP="00F77746">
            <w:pPr>
              <w:jc w:val="both"/>
              <w:rPr>
                <w:sz w:val="20"/>
                <w:szCs w:val="20"/>
              </w:rPr>
            </w:pPr>
            <w:r w:rsidRPr="00F77746">
              <w:rPr>
                <w:sz w:val="20"/>
                <w:szCs w:val="20"/>
              </w:rPr>
              <w:t xml:space="preserve">Функционирование правительства РФ, высших исполнительных органов государственной власти субъектов РФ, местных администраций </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04</w:t>
            </w:r>
          </w:p>
        </w:tc>
        <w:tc>
          <w:tcPr>
            <w:tcW w:w="1491" w:type="dxa"/>
            <w:vAlign w:val="center"/>
          </w:tcPr>
          <w:p w:rsidR="009579AB" w:rsidRPr="00F77746" w:rsidRDefault="009579AB" w:rsidP="00F77746">
            <w:pPr>
              <w:jc w:val="center"/>
              <w:rPr>
                <w:sz w:val="20"/>
                <w:szCs w:val="20"/>
              </w:rPr>
            </w:pP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1038489,28</w:t>
            </w:r>
          </w:p>
        </w:tc>
      </w:tr>
      <w:tr w:rsidR="009579AB" w:rsidRPr="00F77746" w:rsidTr="00F77746">
        <w:trPr>
          <w:trHeight w:val="146"/>
        </w:trPr>
        <w:tc>
          <w:tcPr>
            <w:tcW w:w="3900" w:type="dxa"/>
          </w:tcPr>
          <w:p w:rsidR="009579AB" w:rsidRPr="00F77746" w:rsidRDefault="009579AB" w:rsidP="00F77746">
            <w:pPr>
              <w:jc w:val="both"/>
              <w:rPr>
                <w:sz w:val="20"/>
                <w:szCs w:val="20"/>
              </w:rPr>
            </w:pPr>
            <w:r w:rsidRPr="00F77746">
              <w:rPr>
                <w:sz w:val="20"/>
                <w:szCs w:val="20"/>
              </w:rPr>
              <w:t>Центральный аппарат исполнительных органов местного самоуправления</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04</w:t>
            </w:r>
          </w:p>
        </w:tc>
        <w:tc>
          <w:tcPr>
            <w:tcW w:w="1491" w:type="dxa"/>
            <w:vAlign w:val="center"/>
          </w:tcPr>
          <w:p w:rsidR="009579AB" w:rsidRPr="00F77746" w:rsidRDefault="009579AB" w:rsidP="00F77746">
            <w:pPr>
              <w:jc w:val="center"/>
              <w:rPr>
                <w:sz w:val="20"/>
                <w:szCs w:val="20"/>
              </w:rPr>
            </w:pP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1038489,28</w:t>
            </w:r>
          </w:p>
        </w:tc>
      </w:tr>
      <w:tr w:rsidR="009579AB" w:rsidRPr="00F77746" w:rsidTr="00F77746">
        <w:trPr>
          <w:trHeight w:val="146"/>
        </w:trPr>
        <w:tc>
          <w:tcPr>
            <w:tcW w:w="3900" w:type="dxa"/>
          </w:tcPr>
          <w:p w:rsidR="009579AB" w:rsidRPr="00F77746" w:rsidRDefault="009579AB" w:rsidP="00F77746">
            <w:pPr>
              <w:jc w:val="both"/>
              <w:rPr>
                <w:sz w:val="20"/>
                <w:szCs w:val="20"/>
              </w:rPr>
            </w:pPr>
            <w:r w:rsidRPr="00F77746">
              <w:rPr>
                <w:sz w:val="20"/>
                <w:szCs w:val="20"/>
              </w:rPr>
              <w:t>Выполнение функций органами местного самоуправления</w:t>
            </w:r>
            <w:r w:rsidRPr="00F77746">
              <w:rPr>
                <w:bCs/>
                <w:sz w:val="20"/>
                <w:szCs w:val="20"/>
              </w:rPr>
              <w:t xml:space="preserve"> Расходы на оплату труда работников муниципальных органов поселения</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04</w:t>
            </w:r>
          </w:p>
        </w:tc>
        <w:tc>
          <w:tcPr>
            <w:tcW w:w="1491" w:type="dxa"/>
            <w:vAlign w:val="center"/>
          </w:tcPr>
          <w:p w:rsidR="009579AB" w:rsidRPr="00F77746" w:rsidRDefault="009579AB" w:rsidP="00F77746">
            <w:pPr>
              <w:jc w:val="center"/>
              <w:rPr>
                <w:sz w:val="20"/>
                <w:szCs w:val="20"/>
                <w:lang w:val="en-US"/>
              </w:rPr>
            </w:pPr>
            <w:r w:rsidRPr="00F77746">
              <w:rPr>
                <w:sz w:val="20"/>
                <w:szCs w:val="20"/>
              </w:rPr>
              <w:t>010000</w:t>
            </w:r>
            <w:r w:rsidRPr="00F77746">
              <w:rPr>
                <w:sz w:val="20"/>
                <w:szCs w:val="20"/>
                <w:lang w:val="en-US"/>
              </w:rPr>
              <w:t>0000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1038489,28</w:t>
            </w:r>
          </w:p>
        </w:tc>
      </w:tr>
      <w:tr w:rsidR="009579AB" w:rsidRPr="00F77746" w:rsidTr="00F77746">
        <w:trPr>
          <w:trHeight w:val="146"/>
        </w:trPr>
        <w:tc>
          <w:tcPr>
            <w:tcW w:w="3900" w:type="dxa"/>
          </w:tcPr>
          <w:p w:rsidR="009579AB" w:rsidRPr="00F77746" w:rsidRDefault="009579AB" w:rsidP="00F77746">
            <w:pPr>
              <w:jc w:val="both"/>
              <w:rPr>
                <w:sz w:val="20"/>
                <w:szCs w:val="20"/>
              </w:rPr>
            </w:pPr>
            <w:r w:rsidRPr="00F77746">
              <w:rPr>
                <w:bCs/>
                <w:sz w:val="20"/>
                <w:szCs w:val="20"/>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04</w:t>
            </w:r>
          </w:p>
        </w:tc>
        <w:tc>
          <w:tcPr>
            <w:tcW w:w="1491" w:type="dxa"/>
            <w:vAlign w:val="center"/>
          </w:tcPr>
          <w:p w:rsidR="009579AB" w:rsidRPr="00F77746" w:rsidRDefault="009579AB" w:rsidP="00F77746">
            <w:pPr>
              <w:jc w:val="center"/>
              <w:rPr>
                <w:sz w:val="20"/>
                <w:szCs w:val="20"/>
              </w:rPr>
            </w:pPr>
            <w:r w:rsidRPr="00F77746">
              <w:rPr>
                <w:sz w:val="20"/>
                <w:szCs w:val="20"/>
                <w:lang w:val="en-US"/>
              </w:rPr>
              <w:t>010000011</w:t>
            </w:r>
            <w:r w:rsidRPr="00F77746">
              <w:rPr>
                <w:sz w:val="20"/>
                <w:szCs w:val="20"/>
              </w:rPr>
              <w:t>1</w:t>
            </w:r>
          </w:p>
        </w:tc>
        <w:tc>
          <w:tcPr>
            <w:tcW w:w="814" w:type="dxa"/>
            <w:vAlign w:val="center"/>
          </w:tcPr>
          <w:p w:rsidR="009579AB" w:rsidRPr="00F77746" w:rsidRDefault="009579AB" w:rsidP="00F77746">
            <w:pPr>
              <w:jc w:val="center"/>
              <w:rPr>
                <w:sz w:val="20"/>
                <w:szCs w:val="20"/>
              </w:rPr>
            </w:pPr>
            <w:r w:rsidRPr="00F77746">
              <w:rPr>
                <w:sz w:val="20"/>
                <w:szCs w:val="20"/>
              </w:rPr>
              <w:t>100</w:t>
            </w:r>
          </w:p>
        </w:tc>
        <w:tc>
          <w:tcPr>
            <w:tcW w:w="1524" w:type="dxa"/>
            <w:vAlign w:val="center"/>
          </w:tcPr>
          <w:p w:rsidR="009579AB" w:rsidRPr="00F77746" w:rsidRDefault="009579AB" w:rsidP="00F77746">
            <w:pPr>
              <w:jc w:val="center"/>
              <w:rPr>
                <w:bCs/>
                <w:sz w:val="20"/>
                <w:szCs w:val="20"/>
              </w:rPr>
            </w:pPr>
            <w:r w:rsidRPr="00F77746">
              <w:rPr>
                <w:sz w:val="20"/>
                <w:szCs w:val="20"/>
              </w:rPr>
              <w:t>985434,56</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Расходы на выплаты персоналу государственных (муниципальных) органов</w:t>
            </w:r>
          </w:p>
        </w:tc>
        <w:tc>
          <w:tcPr>
            <w:tcW w:w="814" w:type="dxa"/>
            <w:vAlign w:val="center"/>
          </w:tcPr>
          <w:p w:rsidR="009579AB" w:rsidRPr="00F77746" w:rsidRDefault="009579AB" w:rsidP="00F77746">
            <w:pPr>
              <w:jc w:val="center"/>
              <w:rPr>
                <w:sz w:val="20"/>
                <w:szCs w:val="20"/>
                <w:lang w:val="en-US"/>
              </w:rPr>
            </w:pPr>
            <w:r w:rsidRPr="00F77746">
              <w:rPr>
                <w:sz w:val="20"/>
                <w:szCs w:val="20"/>
                <w:lang w:val="en-US"/>
              </w:rPr>
              <w:t>999</w:t>
            </w:r>
          </w:p>
        </w:tc>
        <w:tc>
          <w:tcPr>
            <w:tcW w:w="813" w:type="dxa"/>
            <w:vAlign w:val="center"/>
          </w:tcPr>
          <w:p w:rsidR="009579AB" w:rsidRPr="00F77746" w:rsidRDefault="009579AB" w:rsidP="00F77746">
            <w:pPr>
              <w:jc w:val="center"/>
              <w:rPr>
                <w:sz w:val="20"/>
                <w:szCs w:val="20"/>
                <w:lang w:val="en-US"/>
              </w:rPr>
            </w:pPr>
            <w:r w:rsidRPr="00F77746">
              <w:rPr>
                <w:sz w:val="20"/>
                <w:szCs w:val="20"/>
                <w:lang w:val="en-US"/>
              </w:rPr>
              <w:t>01</w:t>
            </w:r>
          </w:p>
        </w:tc>
        <w:tc>
          <w:tcPr>
            <w:tcW w:w="814" w:type="dxa"/>
            <w:vAlign w:val="center"/>
          </w:tcPr>
          <w:p w:rsidR="009579AB" w:rsidRPr="00F77746" w:rsidRDefault="009579AB" w:rsidP="00F77746">
            <w:pPr>
              <w:jc w:val="center"/>
              <w:rPr>
                <w:sz w:val="20"/>
                <w:szCs w:val="20"/>
                <w:lang w:val="en-US"/>
              </w:rPr>
            </w:pPr>
            <w:r w:rsidRPr="00F77746">
              <w:rPr>
                <w:sz w:val="20"/>
                <w:szCs w:val="20"/>
                <w:lang w:val="en-US"/>
              </w:rPr>
              <w:t>04</w:t>
            </w:r>
          </w:p>
        </w:tc>
        <w:tc>
          <w:tcPr>
            <w:tcW w:w="1491" w:type="dxa"/>
            <w:vAlign w:val="center"/>
          </w:tcPr>
          <w:p w:rsidR="009579AB" w:rsidRPr="00F77746" w:rsidRDefault="009579AB" w:rsidP="00F77746">
            <w:pPr>
              <w:jc w:val="center"/>
              <w:rPr>
                <w:sz w:val="20"/>
                <w:szCs w:val="20"/>
              </w:rPr>
            </w:pPr>
            <w:r w:rsidRPr="00F77746">
              <w:rPr>
                <w:sz w:val="20"/>
                <w:szCs w:val="20"/>
                <w:lang w:val="en-US"/>
              </w:rPr>
              <w:t>010000011</w:t>
            </w:r>
            <w:r w:rsidRPr="00F77746">
              <w:rPr>
                <w:sz w:val="20"/>
                <w:szCs w:val="20"/>
              </w:rPr>
              <w:t>1</w:t>
            </w:r>
          </w:p>
        </w:tc>
        <w:tc>
          <w:tcPr>
            <w:tcW w:w="814" w:type="dxa"/>
            <w:vAlign w:val="center"/>
          </w:tcPr>
          <w:p w:rsidR="009579AB" w:rsidRPr="00F77746" w:rsidRDefault="009579AB" w:rsidP="00F77746">
            <w:pPr>
              <w:jc w:val="center"/>
              <w:rPr>
                <w:sz w:val="20"/>
                <w:szCs w:val="20"/>
                <w:lang w:val="en-US"/>
              </w:rPr>
            </w:pPr>
            <w:r w:rsidRPr="00F77746">
              <w:rPr>
                <w:sz w:val="20"/>
                <w:szCs w:val="20"/>
                <w:lang w:val="en-US"/>
              </w:rPr>
              <w:t>120</w:t>
            </w:r>
          </w:p>
        </w:tc>
        <w:tc>
          <w:tcPr>
            <w:tcW w:w="1524" w:type="dxa"/>
            <w:vAlign w:val="center"/>
          </w:tcPr>
          <w:p w:rsidR="009579AB" w:rsidRPr="00F77746" w:rsidRDefault="009579AB" w:rsidP="00F77746">
            <w:pPr>
              <w:jc w:val="center"/>
              <w:rPr>
                <w:bCs/>
                <w:sz w:val="20"/>
                <w:szCs w:val="20"/>
              </w:rPr>
            </w:pPr>
            <w:r w:rsidRPr="00F77746">
              <w:rPr>
                <w:sz w:val="20"/>
                <w:szCs w:val="20"/>
              </w:rPr>
              <w:t>985434,56</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Расходы на обеспечение функций муниципальных органов поселений</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04</w:t>
            </w:r>
          </w:p>
        </w:tc>
        <w:tc>
          <w:tcPr>
            <w:tcW w:w="1491" w:type="dxa"/>
            <w:vAlign w:val="center"/>
          </w:tcPr>
          <w:p w:rsidR="009579AB" w:rsidRPr="00F77746" w:rsidRDefault="009579AB" w:rsidP="00F77746">
            <w:pPr>
              <w:jc w:val="center"/>
              <w:rPr>
                <w:sz w:val="20"/>
                <w:szCs w:val="20"/>
                <w:lang w:val="en-US"/>
              </w:rPr>
            </w:pPr>
            <w:r w:rsidRPr="00F77746">
              <w:rPr>
                <w:sz w:val="20"/>
                <w:szCs w:val="20"/>
                <w:lang w:val="en-US"/>
              </w:rPr>
              <w:t>0100000190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49754,72</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Закупка товаров, работ и услуг государственных (муниципальных)</w:t>
            </w:r>
            <w:r w:rsidRPr="00F77746">
              <w:rPr>
                <w:b/>
                <w:bCs/>
                <w:sz w:val="20"/>
                <w:szCs w:val="20"/>
              </w:rPr>
              <w:t xml:space="preserve"> </w:t>
            </w:r>
            <w:r w:rsidRPr="00F77746">
              <w:rPr>
                <w:bCs/>
                <w:sz w:val="20"/>
                <w:szCs w:val="20"/>
              </w:rPr>
              <w:t>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04</w:t>
            </w:r>
          </w:p>
        </w:tc>
        <w:tc>
          <w:tcPr>
            <w:tcW w:w="1491" w:type="dxa"/>
            <w:vAlign w:val="center"/>
          </w:tcPr>
          <w:p w:rsidR="009579AB" w:rsidRPr="00F77746" w:rsidRDefault="009579AB" w:rsidP="00F77746">
            <w:pPr>
              <w:jc w:val="center"/>
              <w:rPr>
                <w:sz w:val="20"/>
                <w:szCs w:val="20"/>
              </w:rPr>
            </w:pPr>
            <w:r w:rsidRPr="00F77746">
              <w:rPr>
                <w:sz w:val="20"/>
                <w:szCs w:val="20"/>
                <w:lang w:val="en-US"/>
              </w:rPr>
              <w:t>0100000190</w:t>
            </w:r>
          </w:p>
        </w:tc>
        <w:tc>
          <w:tcPr>
            <w:tcW w:w="814" w:type="dxa"/>
            <w:vAlign w:val="center"/>
          </w:tcPr>
          <w:p w:rsidR="009579AB" w:rsidRPr="00F77746" w:rsidRDefault="009579AB" w:rsidP="00F77746">
            <w:pPr>
              <w:jc w:val="center"/>
              <w:rPr>
                <w:sz w:val="20"/>
                <w:szCs w:val="20"/>
              </w:rPr>
            </w:pPr>
            <w:r w:rsidRPr="00F77746">
              <w:rPr>
                <w:sz w:val="20"/>
                <w:szCs w:val="20"/>
              </w:rPr>
              <w:t>200</w:t>
            </w:r>
          </w:p>
        </w:tc>
        <w:tc>
          <w:tcPr>
            <w:tcW w:w="1524" w:type="dxa"/>
            <w:vAlign w:val="center"/>
          </w:tcPr>
          <w:p w:rsidR="009579AB" w:rsidRPr="00F77746" w:rsidRDefault="009579AB" w:rsidP="00F77746">
            <w:pPr>
              <w:jc w:val="center"/>
              <w:rPr>
                <w:bCs/>
                <w:sz w:val="20"/>
                <w:szCs w:val="20"/>
              </w:rPr>
            </w:pPr>
            <w:r w:rsidRPr="00F77746">
              <w:rPr>
                <w:bCs/>
                <w:sz w:val="20"/>
                <w:szCs w:val="20"/>
              </w:rPr>
              <w:t>41454,74</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814" w:type="dxa"/>
            <w:vAlign w:val="center"/>
          </w:tcPr>
          <w:p w:rsidR="009579AB" w:rsidRPr="00F77746" w:rsidRDefault="009579AB" w:rsidP="00F77746">
            <w:pPr>
              <w:jc w:val="center"/>
              <w:rPr>
                <w:sz w:val="20"/>
                <w:szCs w:val="20"/>
                <w:lang w:val="en-US"/>
              </w:rPr>
            </w:pPr>
            <w:r w:rsidRPr="00F77746">
              <w:rPr>
                <w:sz w:val="20"/>
                <w:szCs w:val="20"/>
                <w:lang w:val="en-US"/>
              </w:rPr>
              <w:t>999</w:t>
            </w:r>
          </w:p>
        </w:tc>
        <w:tc>
          <w:tcPr>
            <w:tcW w:w="813" w:type="dxa"/>
            <w:vAlign w:val="center"/>
          </w:tcPr>
          <w:p w:rsidR="009579AB" w:rsidRPr="00F77746" w:rsidRDefault="009579AB" w:rsidP="00F77746">
            <w:pPr>
              <w:jc w:val="center"/>
              <w:rPr>
                <w:sz w:val="20"/>
                <w:szCs w:val="20"/>
                <w:lang w:val="en-US"/>
              </w:rPr>
            </w:pPr>
            <w:r w:rsidRPr="00F77746">
              <w:rPr>
                <w:sz w:val="20"/>
                <w:szCs w:val="20"/>
                <w:lang w:val="en-US"/>
              </w:rPr>
              <w:t>01</w:t>
            </w:r>
          </w:p>
        </w:tc>
        <w:tc>
          <w:tcPr>
            <w:tcW w:w="814" w:type="dxa"/>
            <w:vAlign w:val="center"/>
          </w:tcPr>
          <w:p w:rsidR="009579AB" w:rsidRPr="00F77746" w:rsidRDefault="009579AB" w:rsidP="00F77746">
            <w:pPr>
              <w:jc w:val="center"/>
              <w:rPr>
                <w:sz w:val="20"/>
                <w:szCs w:val="20"/>
                <w:lang w:val="en-US"/>
              </w:rPr>
            </w:pPr>
            <w:r w:rsidRPr="00F77746">
              <w:rPr>
                <w:sz w:val="20"/>
                <w:szCs w:val="20"/>
                <w:lang w:val="en-US"/>
              </w:rPr>
              <w:t>04</w:t>
            </w:r>
          </w:p>
        </w:tc>
        <w:tc>
          <w:tcPr>
            <w:tcW w:w="1491" w:type="dxa"/>
            <w:vAlign w:val="center"/>
          </w:tcPr>
          <w:p w:rsidR="009579AB" w:rsidRPr="00F77746" w:rsidRDefault="009579AB" w:rsidP="00F77746">
            <w:pPr>
              <w:jc w:val="center"/>
              <w:rPr>
                <w:sz w:val="20"/>
                <w:szCs w:val="20"/>
              </w:rPr>
            </w:pPr>
            <w:r w:rsidRPr="00F77746">
              <w:rPr>
                <w:sz w:val="20"/>
                <w:szCs w:val="20"/>
                <w:lang w:val="en-US"/>
              </w:rPr>
              <w:t>0100000190</w:t>
            </w:r>
          </w:p>
        </w:tc>
        <w:tc>
          <w:tcPr>
            <w:tcW w:w="814" w:type="dxa"/>
            <w:vAlign w:val="center"/>
          </w:tcPr>
          <w:p w:rsidR="009579AB" w:rsidRPr="00F77746" w:rsidRDefault="009579AB" w:rsidP="00F77746">
            <w:pPr>
              <w:jc w:val="center"/>
              <w:rPr>
                <w:sz w:val="20"/>
                <w:szCs w:val="20"/>
                <w:lang w:val="en-US"/>
              </w:rPr>
            </w:pPr>
            <w:r w:rsidRPr="00F77746">
              <w:rPr>
                <w:sz w:val="20"/>
                <w:szCs w:val="20"/>
                <w:lang w:val="en-US"/>
              </w:rPr>
              <w:t>240</w:t>
            </w:r>
          </w:p>
        </w:tc>
        <w:tc>
          <w:tcPr>
            <w:tcW w:w="1524" w:type="dxa"/>
            <w:vAlign w:val="center"/>
          </w:tcPr>
          <w:p w:rsidR="009579AB" w:rsidRPr="00F77746" w:rsidRDefault="009579AB" w:rsidP="00F77746">
            <w:pPr>
              <w:jc w:val="center"/>
              <w:rPr>
                <w:bCs/>
                <w:sz w:val="20"/>
                <w:szCs w:val="20"/>
              </w:rPr>
            </w:pPr>
            <w:r w:rsidRPr="00F77746">
              <w:rPr>
                <w:bCs/>
                <w:sz w:val="20"/>
                <w:szCs w:val="20"/>
              </w:rPr>
              <w:t>41454,74</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Прочая закупка товаров, работ и услуг</w:t>
            </w:r>
          </w:p>
        </w:tc>
        <w:tc>
          <w:tcPr>
            <w:tcW w:w="814" w:type="dxa"/>
            <w:vAlign w:val="center"/>
          </w:tcPr>
          <w:p w:rsidR="009579AB" w:rsidRPr="00F77746" w:rsidRDefault="009579AB" w:rsidP="00F77746">
            <w:pPr>
              <w:jc w:val="center"/>
              <w:rPr>
                <w:sz w:val="20"/>
                <w:szCs w:val="20"/>
                <w:lang w:val="en-US"/>
              </w:rPr>
            </w:pPr>
            <w:r w:rsidRPr="00F77746">
              <w:rPr>
                <w:sz w:val="20"/>
                <w:szCs w:val="20"/>
                <w:lang w:val="en-US"/>
              </w:rPr>
              <w:t>999</w:t>
            </w:r>
          </w:p>
        </w:tc>
        <w:tc>
          <w:tcPr>
            <w:tcW w:w="813" w:type="dxa"/>
            <w:vAlign w:val="center"/>
          </w:tcPr>
          <w:p w:rsidR="009579AB" w:rsidRPr="00F77746" w:rsidRDefault="009579AB" w:rsidP="00F77746">
            <w:pPr>
              <w:jc w:val="center"/>
              <w:rPr>
                <w:sz w:val="20"/>
                <w:szCs w:val="20"/>
                <w:lang w:val="en-US"/>
              </w:rPr>
            </w:pPr>
            <w:r w:rsidRPr="00F77746">
              <w:rPr>
                <w:sz w:val="20"/>
                <w:szCs w:val="20"/>
                <w:lang w:val="en-US"/>
              </w:rPr>
              <w:t>01</w:t>
            </w:r>
          </w:p>
        </w:tc>
        <w:tc>
          <w:tcPr>
            <w:tcW w:w="814" w:type="dxa"/>
            <w:vAlign w:val="center"/>
          </w:tcPr>
          <w:p w:rsidR="009579AB" w:rsidRPr="00F77746" w:rsidRDefault="009579AB" w:rsidP="00F77746">
            <w:pPr>
              <w:jc w:val="center"/>
              <w:rPr>
                <w:sz w:val="20"/>
                <w:szCs w:val="20"/>
                <w:lang w:val="en-US"/>
              </w:rPr>
            </w:pPr>
            <w:r w:rsidRPr="00F77746">
              <w:rPr>
                <w:sz w:val="20"/>
                <w:szCs w:val="20"/>
                <w:lang w:val="en-US"/>
              </w:rPr>
              <w:t>04</w:t>
            </w:r>
          </w:p>
        </w:tc>
        <w:tc>
          <w:tcPr>
            <w:tcW w:w="1491" w:type="dxa"/>
            <w:vAlign w:val="center"/>
          </w:tcPr>
          <w:p w:rsidR="009579AB" w:rsidRPr="00F77746" w:rsidRDefault="009579AB" w:rsidP="00F77746">
            <w:pPr>
              <w:jc w:val="center"/>
              <w:rPr>
                <w:sz w:val="20"/>
                <w:szCs w:val="20"/>
              </w:rPr>
            </w:pPr>
            <w:r w:rsidRPr="00F77746">
              <w:rPr>
                <w:sz w:val="20"/>
                <w:szCs w:val="20"/>
                <w:lang w:val="en-US"/>
              </w:rPr>
              <w:t>0100000190</w:t>
            </w:r>
          </w:p>
        </w:tc>
        <w:tc>
          <w:tcPr>
            <w:tcW w:w="814" w:type="dxa"/>
            <w:vAlign w:val="center"/>
          </w:tcPr>
          <w:p w:rsidR="009579AB" w:rsidRPr="00F77746" w:rsidRDefault="009579AB" w:rsidP="00F77746">
            <w:pPr>
              <w:jc w:val="center"/>
              <w:rPr>
                <w:sz w:val="20"/>
                <w:szCs w:val="20"/>
              </w:rPr>
            </w:pPr>
            <w:r w:rsidRPr="00F77746">
              <w:rPr>
                <w:sz w:val="20"/>
                <w:szCs w:val="20"/>
              </w:rPr>
              <w:t>800</w:t>
            </w:r>
          </w:p>
        </w:tc>
        <w:tc>
          <w:tcPr>
            <w:tcW w:w="1524" w:type="dxa"/>
            <w:vAlign w:val="center"/>
          </w:tcPr>
          <w:p w:rsidR="009579AB" w:rsidRPr="00F77746" w:rsidRDefault="009579AB" w:rsidP="00F77746">
            <w:pPr>
              <w:jc w:val="center"/>
              <w:rPr>
                <w:bCs/>
                <w:sz w:val="20"/>
                <w:szCs w:val="20"/>
              </w:rPr>
            </w:pPr>
            <w:r w:rsidRPr="00F77746">
              <w:rPr>
                <w:bCs/>
                <w:sz w:val="20"/>
                <w:szCs w:val="20"/>
              </w:rPr>
              <w:t>8299,98</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бюджетные ассигнования</w:t>
            </w:r>
          </w:p>
        </w:tc>
        <w:tc>
          <w:tcPr>
            <w:tcW w:w="814" w:type="dxa"/>
            <w:vAlign w:val="center"/>
          </w:tcPr>
          <w:p w:rsidR="009579AB" w:rsidRPr="00F77746" w:rsidRDefault="009579AB" w:rsidP="00F77746">
            <w:pPr>
              <w:jc w:val="center"/>
              <w:rPr>
                <w:sz w:val="20"/>
                <w:szCs w:val="20"/>
                <w:lang w:val="en-US"/>
              </w:rPr>
            </w:pPr>
            <w:r w:rsidRPr="00F77746">
              <w:rPr>
                <w:sz w:val="20"/>
                <w:szCs w:val="20"/>
                <w:lang w:val="en-US"/>
              </w:rPr>
              <w:t>999</w:t>
            </w:r>
          </w:p>
        </w:tc>
        <w:tc>
          <w:tcPr>
            <w:tcW w:w="813" w:type="dxa"/>
            <w:vAlign w:val="center"/>
          </w:tcPr>
          <w:p w:rsidR="009579AB" w:rsidRPr="00F77746" w:rsidRDefault="009579AB" w:rsidP="00F77746">
            <w:pPr>
              <w:jc w:val="center"/>
              <w:rPr>
                <w:sz w:val="20"/>
                <w:szCs w:val="20"/>
                <w:lang w:val="en-US"/>
              </w:rPr>
            </w:pPr>
            <w:r w:rsidRPr="00F77746">
              <w:rPr>
                <w:sz w:val="20"/>
                <w:szCs w:val="20"/>
                <w:lang w:val="en-US"/>
              </w:rPr>
              <w:t>01</w:t>
            </w:r>
          </w:p>
        </w:tc>
        <w:tc>
          <w:tcPr>
            <w:tcW w:w="814" w:type="dxa"/>
            <w:vAlign w:val="center"/>
          </w:tcPr>
          <w:p w:rsidR="009579AB" w:rsidRPr="00F77746" w:rsidRDefault="009579AB" w:rsidP="00F77746">
            <w:pPr>
              <w:jc w:val="center"/>
              <w:rPr>
                <w:sz w:val="20"/>
                <w:szCs w:val="20"/>
                <w:lang w:val="en-US"/>
              </w:rPr>
            </w:pPr>
            <w:r w:rsidRPr="00F77746">
              <w:rPr>
                <w:sz w:val="20"/>
                <w:szCs w:val="20"/>
                <w:lang w:val="en-US"/>
              </w:rPr>
              <w:t>04</w:t>
            </w:r>
          </w:p>
        </w:tc>
        <w:tc>
          <w:tcPr>
            <w:tcW w:w="1491" w:type="dxa"/>
            <w:vAlign w:val="center"/>
          </w:tcPr>
          <w:p w:rsidR="009579AB" w:rsidRPr="00F77746" w:rsidRDefault="009579AB" w:rsidP="00F77746">
            <w:pPr>
              <w:jc w:val="center"/>
              <w:rPr>
                <w:sz w:val="20"/>
                <w:szCs w:val="20"/>
              </w:rPr>
            </w:pPr>
            <w:r w:rsidRPr="00F77746">
              <w:rPr>
                <w:sz w:val="20"/>
                <w:szCs w:val="20"/>
                <w:lang w:val="en-US"/>
              </w:rPr>
              <w:t>0100000190</w:t>
            </w:r>
          </w:p>
        </w:tc>
        <w:tc>
          <w:tcPr>
            <w:tcW w:w="814" w:type="dxa"/>
            <w:vAlign w:val="center"/>
          </w:tcPr>
          <w:p w:rsidR="009579AB" w:rsidRPr="00F77746" w:rsidRDefault="009579AB" w:rsidP="00F77746">
            <w:pPr>
              <w:jc w:val="center"/>
              <w:rPr>
                <w:sz w:val="20"/>
                <w:szCs w:val="20"/>
              </w:rPr>
            </w:pPr>
            <w:r w:rsidRPr="00F77746">
              <w:rPr>
                <w:sz w:val="20"/>
                <w:szCs w:val="20"/>
              </w:rPr>
              <w:t>850</w:t>
            </w:r>
          </w:p>
        </w:tc>
        <w:tc>
          <w:tcPr>
            <w:tcW w:w="1524" w:type="dxa"/>
            <w:vAlign w:val="center"/>
          </w:tcPr>
          <w:p w:rsidR="009579AB" w:rsidRPr="00F77746" w:rsidRDefault="009579AB" w:rsidP="00F77746">
            <w:pPr>
              <w:jc w:val="center"/>
              <w:rPr>
                <w:bCs/>
                <w:sz w:val="20"/>
                <w:szCs w:val="20"/>
              </w:rPr>
            </w:pPr>
            <w:r w:rsidRPr="00F77746">
              <w:rPr>
                <w:bCs/>
                <w:sz w:val="20"/>
                <w:szCs w:val="20"/>
              </w:rPr>
              <w:t>8299,98</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04</w:t>
            </w:r>
          </w:p>
        </w:tc>
        <w:tc>
          <w:tcPr>
            <w:tcW w:w="1491" w:type="dxa"/>
            <w:vAlign w:val="center"/>
          </w:tcPr>
          <w:p w:rsidR="009579AB" w:rsidRPr="00F77746" w:rsidRDefault="009579AB" w:rsidP="00F77746">
            <w:pPr>
              <w:jc w:val="center"/>
              <w:rPr>
                <w:sz w:val="20"/>
                <w:szCs w:val="20"/>
                <w:lang w:val="en-US"/>
              </w:rPr>
            </w:pPr>
            <w:r w:rsidRPr="00F77746">
              <w:rPr>
                <w:sz w:val="20"/>
                <w:szCs w:val="20"/>
                <w:lang w:val="en-US"/>
              </w:rPr>
              <w:t>0100072090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3300,00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Закупка товаров, работ и услуг государственных (муниципальных)</w:t>
            </w:r>
            <w:r w:rsidRPr="00F77746">
              <w:rPr>
                <w:b/>
                <w:bCs/>
                <w:sz w:val="20"/>
                <w:szCs w:val="20"/>
              </w:rPr>
              <w:t xml:space="preserve"> </w:t>
            </w:r>
            <w:r w:rsidRPr="00F77746">
              <w:rPr>
                <w:bCs/>
                <w:sz w:val="20"/>
                <w:szCs w:val="20"/>
              </w:rPr>
              <w:t>нужд</w:t>
            </w:r>
          </w:p>
        </w:tc>
        <w:tc>
          <w:tcPr>
            <w:tcW w:w="814" w:type="dxa"/>
            <w:vAlign w:val="center"/>
          </w:tcPr>
          <w:p w:rsidR="009579AB" w:rsidRPr="00F77746" w:rsidRDefault="009579AB" w:rsidP="00F77746">
            <w:pPr>
              <w:jc w:val="center"/>
              <w:rPr>
                <w:sz w:val="20"/>
                <w:szCs w:val="20"/>
                <w:lang w:val="en-US"/>
              </w:rPr>
            </w:pPr>
            <w:r w:rsidRPr="00F77746">
              <w:rPr>
                <w:sz w:val="20"/>
                <w:szCs w:val="20"/>
              </w:rPr>
              <w:t>99</w:t>
            </w:r>
            <w:r w:rsidRPr="00F77746">
              <w:rPr>
                <w:sz w:val="20"/>
                <w:szCs w:val="20"/>
                <w:lang w:val="en-US"/>
              </w:rPr>
              <w:t>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04</w:t>
            </w:r>
          </w:p>
        </w:tc>
        <w:tc>
          <w:tcPr>
            <w:tcW w:w="1491" w:type="dxa"/>
            <w:vAlign w:val="center"/>
          </w:tcPr>
          <w:p w:rsidR="009579AB" w:rsidRPr="00F77746" w:rsidRDefault="009579AB" w:rsidP="00F77746">
            <w:pPr>
              <w:jc w:val="center"/>
              <w:rPr>
                <w:sz w:val="20"/>
                <w:szCs w:val="20"/>
              </w:rPr>
            </w:pPr>
            <w:r w:rsidRPr="00F77746">
              <w:rPr>
                <w:sz w:val="20"/>
                <w:szCs w:val="20"/>
                <w:lang w:val="en-US"/>
              </w:rPr>
              <w:t>0100072090</w:t>
            </w:r>
          </w:p>
        </w:tc>
        <w:tc>
          <w:tcPr>
            <w:tcW w:w="814" w:type="dxa"/>
            <w:vAlign w:val="center"/>
          </w:tcPr>
          <w:p w:rsidR="009579AB" w:rsidRPr="00F77746" w:rsidRDefault="009579AB" w:rsidP="00F77746">
            <w:pPr>
              <w:jc w:val="center"/>
              <w:rPr>
                <w:sz w:val="20"/>
                <w:szCs w:val="20"/>
              </w:rPr>
            </w:pPr>
            <w:r w:rsidRPr="00F77746">
              <w:rPr>
                <w:sz w:val="20"/>
                <w:szCs w:val="20"/>
              </w:rPr>
              <w:t>200</w:t>
            </w:r>
          </w:p>
        </w:tc>
        <w:tc>
          <w:tcPr>
            <w:tcW w:w="1524" w:type="dxa"/>
            <w:vAlign w:val="center"/>
          </w:tcPr>
          <w:p w:rsidR="009579AB" w:rsidRPr="00F77746" w:rsidRDefault="009579AB" w:rsidP="00F77746">
            <w:pPr>
              <w:jc w:val="center"/>
              <w:rPr>
                <w:bCs/>
                <w:sz w:val="20"/>
                <w:szCs w:val="20"/>
              </w:rPr>
            </w:pPr>
            <w:r w:rsidRPr="00F77746">
              <w:rPr>
                <w:bCs/>
                <w:sz w:val="20"/>
                <w:szCs w:val="20"/>
              </w:rPr>
              <w:t>3300,00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814" w:type="dxa"/>
            <w:vAlign w:val="center"/>
          </w:tcPr>
          <w:p w:rsidR="009579AB" w:rsidRPr="00F77746" w:rsidRDefault="009579AB" w:rsidP="00F77746">
            <w:pPr>
              <w:jc w:val="center"/>
              <w:rPr>
                <w:sz w:val="20"/>
                <w:szCs w:val="20"/>
                <w:lang w:val="en-US"/>
              </w:rPr>
            </w:pPr>
            <w:r w:rsidRPr="00F77746">
              <w:rPr>
                <w:sz w:val="20"/>
                <w:szCs w:val="20"/>
                <w:lang w:val="en-US"/>
              </w:rPr>
              <w:t>999</w:t>
            </w:r>
          </w:p>
        </w:tc>
        <w:tc>
          <w:tcPr>
            <w:tcW w:w="813" w:type="dxa"/>
            <w:vAlign w:val="center"/>
          </w:tcPr>
          <w:p w:rsidR="009579AB" w:rsidRPr="00F77746" w:rsidRDefault="009579AB" w:rsidP="00F77746">
            <w:pPr>
              <w:jc w:val="center"/>
              <w:rPr>
                <w:sz w:val="20"/>
                <w:szCs w:val="20"/>
                <w:lang w:val="en-US"/>
              </w:rPr>
            </w:pPr>
            <w:r w:rsidRPr="00F77746">
              <w:rPr>
                <w:sz w:val="20"/>
                <w:szCs w:val="20"/>
                <w:lang w:val="en-US"/>
              </w:rPr>
              <w:t>01</w:t>
            </w:r>
          </w:p>
        </w:tc>
        <w:tc>
          <w:tcPr>
            <w:tcW w:w="814" w:type="dxa"/>
            <w:vAlign w:val="center"/>
          </w:tcPr>
          <w:p w:rsidR="009579AB" w:rsidRPr="00F77746" w:rsidRDefault="009579AB" w:rsidP="00F77746">
            <w:pPr>
              <w:jc w:val="center"/>
              <w:rPr>
                <w:sz w:val="20"/>
                <w:szCs w:val="20"/>
                <w:lang w:val="en-US"/>
              </w:rPr>
            </w:pPr>
            <w:r w:rsidRPr="00F77746">
              <w:rPr>
                <w:sz w:val="20"/>
                <w:szCs w:val="20"/>
                <w:lang w:val="en-US"/>
              </w:rPr>
              <w:t>04</w:t>
            </w:r>
          </w:p>
        </w:tc>
        <w:tc>
          <w:tcPr>
            <w:tcW w:w="1491" w:type="dxa"/>
            <w:vAlign w:val="center"/>
          </w:tcPr>
          <w:p w:rsidR="009579AB" w:rsidRPr="00F77746" w:rsidRDefault="009579AB" w:rsidP="00F77746">
            <w:pPr>
              <w:jc w:val="center"/>
              <w:rPr>
                <w:sz w:val="20"/>
                <w:szCs w:val="20"/>
                <w:lang w:val="en-US"/>
              </w:rPr>
            </w:pPr>
            <w:r w:rsidRPr="00F77746">
              <w:rPr>
                <w:sz w:val="20"/>
                <w:szCs w:val="20"/>
                <w:lang w:val="en-US"/>
              </w:rPr>
              <w:t>0100072090</w:t>
            </w:r>
          </w:p>
        </w:tc>
        <w:tc>
          <w:tcPr>
            <w:tcW w:w="814" w:type="dxa"/>
            <w:vAlign w:val="center"/>
          </w:tcPr>
          <w:p w:rsidR="009579AB" w:rsidRPr="00F77746" w:rsidRDefault="009579AB" w:rsidP="00F77746">
            <w:pPr>
              <w:jc w:val="center"/>
              <w:rPr>
                <w:sz w:val="20"/>
                <w:szCs w:val="20"/>
                <w:lang w:val="en-US"/>
              </w:rPr>
            </w:pPr>
            <w:r w:rsidRPr="00F77746">
              <w:rPr>
                <w:sz w:val="20"/>
                <w:szCs w:val="20"/>
                <w:lang w:val="en-US"/>
              </w:rPr>
              <w:t>240</w:t>
            </w:r>
          </w:p>
        </w:tc>
        <w:tc>
          <w:tcPr>
            <w:tcW w:w="1524" w:type="dxa"/>
            <w:vAlign w:val="center"/>
          </w:tcPr>
          <w:p w:rsidR="009579AB" w:rsidRPr="00F77746" w:rsidRDefault="009579AB" w:rsidP="00F77746">
            <w:pPr>
              <w:jc w:val="center"/>
              <w:rPr>
                <w:bCs/>
                <w:sz w:val="20"/>
                <w:szCs w:val="20"/>
              </w:rPr>
            </w:pPr>
            <w:r w:rsidRPr="00F77746">
              <w:rPr>
                <w:bCs/>
                <w:sz w:val="20"/>
                <w:szCs w:val="20"/>
              </w:rPr>
              <w:t>3300,00</w:t>
            </w:r>
          </w:p>
        </w:tc>
      </w:tr>
      <w:tr w:rsidR="009579AB" w:rsidRPr="00F77746" w:rsidTr="00F77746">
        <w:trPr>
          <w:trHeight w:val="146"/>
        </w:trPr>
        <w:tc>
          <w:tcPr>
            <w:tcW w:w="3900" w:type="dxa"/>
          </w:tcPr>
          <w:p w:rsidR="009579AB" w:rsidRPr="00F77746" w:rsidRDefault="009579AB" w:rsidP="00F77746">
            <w:pPr>
              <w:rPr>
                <w:sz w:val="20"/>
                <w:szCs w:val="20"/>
              </w:rPr>
            </w:pPr>
            <w:r w:rsidRPr="00F77746">
              <w:rPr>
                <w:sz w:val="20"/>
                <w:szCs w:val="20"/>
              </w:rPr>
              <w:t>Другие общегосударственные вопросы</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b/>
                <w:sz w:val="20"/>
                <w:szCs w:val="20"/>
              </w:rPr>
            </w:pPr>
          </w:p>
        </w:tc>
        <w:tc>
          <w:tcPr>
            <w:tcW w:w="814" w:type="dxa"/>
            <w:vAlign w:val="center"/>
          </w:tcPr>
          <w:p w:rsidR="009579AB" w:rsidRPr="00F77746" w:rsidRDefault="009579AB" w:rsidP="00F77746">
            <w:pPr>
              <w:jc w:val="center"/>
              <w:rPr>
                <w:b/>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4614070,07</w:t>
            </w:r>
          </w:p>
        </w:tc>
      </w:tr>
      <w:tr w:rsidR="009579AB" w:rsidRPr="00F77746" w:rsidTr="00F77746">
        <w:trPr>
          <w:trHeight w:val="146"/>
        </w:trPr>
        <w:tc>
          <w:tcPr>
            <w:tcW w:w="3900" w:type="dxa"/>
          </w:tcPr>
          <w:p w:rsidR="009579AB" w:rsidRPr="00F77746" w:rsidRDefault="009579AB" w:rsidP="00F77746">
            <w:pPr>
              <w:jc w:val="both"/>
              <w:rPr>
                <w:sz w:val="20"/>
                <w:szCs w:val="20"/>
              </w:rPr>
            </w:pPr>
            <w:r w:rsidRPr="00F77746">
              <w:rPr>
                <w:sz w:val="20"/>
                <w:szCs w:val="20"/>
              </w:rPr>
              <w:t>Резервный фонд администрации Дмитриевского сельского поселения</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0400000000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800,00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Закупка товаров, работ и услуг государственных (муниципальных)</w:t>
            </w:r>
            <w:r w:rsidRPr="00F77746">
              <w:rPr>
                <w:b/>
                <w:bCs/>
                <w:sz w:val="20"/>
                <w:szCs w:val="20"/>
              </w:rPr>
              <w:t xml:space="preserve"> </w:t>
            </w:r>
            <w:r w:rsidRPr="00F77746">
              <w:rPr>
                <w:bCs/>
                <w:sz w:val="20"/>
                <w:szCs w:val="20"/>
              </w:rPr>
              <w:t>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0400000000</w:t>
            </w:r>
          </w:p>
        </w:tc>
        <w:tc>
          <w:tcPr>
            <w:tcW w:w="814" w:type="dxa"/>
            <w:vAlign w:val="center"/>
          </w:tcPr>
          <w:p w:rsidR="009579AB" w:rsidRPr="00F77746" w:rsidRDefault="009579AB" w:rsidP="00F77746">
            <w:pPr>
              <w:jc w:val="center"/>
              <w:rPr>
                <w:sz w:val="20"/>
                <w:szCs w:val="20"/>
              </w:rPr>
            </w:pPr>
            <w:r w:rsidRPr="00F77746">
              <w:rPr>
                <w:sz w:val="20"/>
                <w:szCs w:val="20"/>
              </w:rPr>
              <w:t>200</w:t>
            </w:r>
          </w:p>
        </w:tc>
        <w:tc>
          <w:tcPr>
            <w:tcW w:w="1524" w:type="dxa"/>
            <w:vAlign w:val="center"/>
          </w:tcPr>
          <w:p w:rsidR="009579AB" w:rsidRPr="00F77746" w:rsidRDefault="009579AB" w:rsidP="00F77746">
            <w:pPr>
              <w:jc w:val="center"/>
              <w:rPr>
                <w:sz w:val="20"/>
                <w:szCs w:val="20"/>
              </w:rPr>
            </w:pPr>
            <w:r w:rsidRPr="00F77746">
              <w:rPr>
                <w:sz w:val="20"/>
                <w:szCs w:val="20"/>
              </w:rPr>
              <w:t>800,00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0400000000</w:t>
            </w:r>
          </w:p>
        </w:tc>
        <w:tc>
          <w:tcPr>
            <w:tcW w:w="814" w:type="dxa"/>
            <w:vAlign w:val="center"/>
          </w:tcPr>
          <w:p w:rsidR="009579AB" w:rsidRPr="00F77746" w:rsidRDefault="009579AB" w:rsidP="00F77746">
            <w:pPr>
              <w:jc w:val="center"/>
              <w:rPr>
                <w:sz w:val="20"/>
                <w:szCs w:val="20"/>
              </w:rPr>
            </w:pPr>
            <w:r w:rsidRPr="00F77746">
              <w:rPr>
                <w:sz w:val="20"/>
                <w:szCs w:val="20"/>
              </w:rPr>
              <w:t>240</w:t>
            </w:r>
          </w:p>
        </w:tc>
        <w:tc>
          <w:tcPr>
            <w:tcW w:w="1524" w:type="dxa"/>
            <w:vAlign w:val="center"/>
          </w:tcPr>
          <w:p w:rsidR="009579AB" w:rsidRPr="00F77746" w:rsidRDefault="009579AB" w:rsidP="00F77746">
            <w:pPr>
              <w:jc w:val="center"/>
              <w:rPr>
                <w:sz w:val="20"/>
                <w:szCs w:val="20"/>
              </w:rPr>
            </w:pPr>
            <w:r w:rsidRPr="00F77746">
              <w:rPr>
                <w:sz w:val="20"/>
                <w:szCs w:val="20"/>
              </w:rPr>
              <w:t>800,00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Содержание и обслуживание казны Дмитриевского сельского поселения</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0500000000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412309,00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Закупка товаров, работ и услуг государственных (муниципальных)</w:t>
            </w:r>
            <w:r w:rsidRPr="00F77746">
              <w:rPr>
                <w:b/>
                <w:bCs/>
                <w:sz w:val="20"/>
                <w:szCs w:val="20"/>
              </w:rPr>
              <w:t xml:space="preserve"> </w:t>
            </w:r>
            <w:r w:rsidRPr="00F77746">
              <w:rPr>
                <w:bCs/>
                <w:sz w:val="20"/>
                <w:szCs w:val="20"/>
              </w:rPr>
              <w:t>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0500000000</w:t>
            </w:r>
          </w:p>
        </w:tc>
        <w:tc>
          <w:tcPr>
            <w:tcW w:w="814" w:type="dxa"/>
            <w:vAlign w:val="center"/>
          </w:tcPr>
          <w:p w:rsidR="009579AB" w:rsidRPr="00F77746" w:rsidRDefault="009579AB" w:rsidP="00F77746">
            <w:pPr>
              <w:jc w:val="center"/>
              <w:rPr>
                <w:sz w:val="20"/>
                <w:szCs w:val="20"/>
              </w:rPr>
            </w:pPr>
            <w:r w:rsidRPr="00F77746">
              <w:rPr>
                <w:sz w:val="20"/>
                <w:szCs w:val="20"/>
              </w:rPr>
              <w:t>200</w:t>
            </w:r>
          </w:p>
        </w:tc>
        <w:tc>
          <w:tcPr>
            <w:tcW w:w="1524" w:type="dxa"/>
            <w:vAlign w:val="center"/>
          </w:tcPr>
          <w:p w:rsidR="009579AB" w:rsidRPr="00F77746" w:rsidRDefault="009579AB" w:rsidP="00F77746">
            <w:pPr>
              <w:jc w:val="center"/>
              <w:rPr>
                <w:sz w:val="20"/>
                <w:szCs w:val="20"/>
              </w:rPr>
            </w:pPr>
            <w:r w:rsidRPr="00F77746">
              <w:rPr>
                <w:sz w:val="20"/>
                <w:szCs w:val="20"/>
              </w:rPr>
              <w:t>412309,00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0500000000</w:t>
            </w:r>
          </w:p>
        </w:tc>
        <w:tc>
          <w:tcPr>
            <w:tcW w:w="814" w:type="dxa"/>
            <w:vAlign w:val="center"/>
          </w:tcPr>
          <w:p w:rsidR="009579AB" w:rsidRPr="00F77746" w:rsidRDefault="009579AB" w:rsidP="00F77746">
            <w:pPr>
              <w:jc w:val="center"/>
              <w:rPr>
                <w:sz w:val="20"/>
                <w:szCs w:val="20"/>
              </w:rPr>
            </w:pPr>
            <w:r w:rsidRPr="00F77746">
              <w:rPr>
                <w:sz w:val="20"/>
                <w:szCs w:val="20"/>
              </w:rPr>
              <w:t>240</w:t>
            </w:r>
          </w:p>
        </w:tc>
        <w:tc>
          <w:tcPr>
            <w:tcW w:w="1524" w:type="dxa"/>
            <w:vAlign w:val="center"/>
          </w:tcPr>
          <w:p w:rsidR="009579AB" w:rsidRPr="00F77746" w:rsidRDefault="009579AB" w:rsidP="00F77746">
            <w:pPr>
              <w:jc w:val="center"/>
              <w:rPr>
                <w:sz w:val="20"/>
                <w:szCs w:val="20"/>
              </w:rPr>
            </w:pPr>
            <w:r w:rsidRPr="00F77746">
              <w:rPr>
                <w:sz w:val="20"/>
                <w:szCs w:val="20"/>
              </w:rPr>
              <w:t>412309,00</w:t>
            </w:r>
          </w:p>
        </w:tc>
      </w:tr>
      <w:tr w:rsidR="009579AB" w:rsidRPr="00F77746" w:rsidTr="00F77746">
        <w:trPr>
          <w:trHeight w:val="146"/>
        </w:trPr>
        <w:tc>
          <w:tcPr>
            <w:tcW w:w="3900" w:type="dxa"/>
          </w:tcPr>
          <w:p w:rsidR="009579AB" w:rsidRPr="00F77746" w:rsidRDefault="009579AB" w:rsidP="00F77746">
            <w:pPr>
              <w:jc w:val="both"/>
              <w:rPr>
                <w:sz w:val="20"/>
                <w:szCs w:val="20"/>
              </w:rPr>
            </w:pPr>
            <w:r w:rsidRPr="00F77746">
              <w:rPr>
                <w:bCs/>
                <w:sz w:val="20"/>
                <w:szCs w:val="20"/>
              </w:rPr>
              <w:t>Прочие выплаты по обязательствам сельского поселения</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lang w:val="en-US"/>
              </w:rPr>
            </w:pPr>
            <w:r w:rsidRPr="00F77746">
              <w:rPr>
                <w:sz w:val="20"/>
                <w:szCs w:val="20"/>
                <w:lang w:val="en-US"/>
              </w:rPr>
              <w:t>0920020010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9120,00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Закупка товаров, работ и услуг государственных (муниципальных)</w:t>
            </w:r>
            <w:r w:rsidRPr="00F77746">
              <w:rPr>
                <w:b/>
                <w:bCs/>
                <w:sz w:val="20"/>
                <w:szCs w:val="20"/>
              </w:rPr>
              <w:t xml:space="preserve"> </w:t>
            </w:r>
            <w:r w:rsidRPr="00F77746">
              <w:rPr>
                <w:bCs/>
                <w:sz w:val="20"/>
                <w:szCs w:val="20"/>
              </w:rPr>
              <w:t>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lang w:val="en-US"/>
              </w:rPr>
              <w:t>0920020010</w:t>
            </w:r>
          </w:p>
        </w:tc>
        <w:tc>
          <w:tcPr>
            <w:tcW w:w="814" w:type="dxa"/>
            <w:vAlign w:val="center"/>
          </w:tcPr>
          <w:p w:rsidR="009579AB" w:rsidRPr="00F77746" w:rsidRDefault="009579AB" w:rsidP="00F77746">
            <w:pPr>
              <w:jc w:val="center"/>
              <w:rPr>
                <w:sz w:val="20"/>
                <w:szCs w:val="20"/>
              </w:rPr>
            </w:pPr>
            <w:r w:rsidRPr="00F77746">
              <w:rPr>
                <w:sz w:val="20"/>
                <w:szCs w:val="20"/>
              </w:rPr>
              <w:t>200</w:t>
            </w:r>
          </w:p>
        </w:tc>
        <w:tc>
          <w:tcPr>
            <w:tcW w:w="1524" w:type="dxa"/>
            <w:vAlign w:val="center"/>
          </w:tcPr>
          <w:p w:rsidR="009579AB" w:rsidRPr="00F77746" w:rsidRDefault="009579AB" w:rsidP="00F77746">
            <w:pPr>
              <w:jc w:val="center"/>
              <w:rPr>
                <w:bCs/>
                <w:sz w:val="20"/>
                <w:szCs w:val="20"/>
              </w:rPr>
            </w:pPr>
            <w:r w:rsidRPr="00F77746">
              <w:rPr>
                <w:bCs/>
                <w:sz w:val="20"/>
                <w:szCs w:val="20"/>
              </w:rPr>
              <w:t>4980,00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lang w:val="en-US"/>
              </w:rPr>
              <w:t>0920020010</w:t>
            </w:r>
          </w:p>
        </w:tc>
        <w:tc>
          <w:tcPr>
            <w:tcW w:w="814" w:type="dxa"/>
            <w:vAlign w:val="center"/>
          </w:tcPr>
          <w:p w:rsidR="009579AB" w:rsidRPr="00F77746" w:rsidRDefault="009579AB" w:rsidP="00F77746">
            <w:pPr>
              <w:jc w:val="center"/>
              <w:rPr>
                <w:sz w:val="20"/>
                <w:szCs w:val="20"/>
              </w:rPr>
            </w:pPr>
            <w:r w:rsidRPr="00F77746">
              <w:rPr>
                <w:sz w:val="20"/>
                <w:szCs w:val="20"/>
              </w:rPr>
              <w:t>240</w:t>
            </w:r>
          </w:p>
        </w:tc>
        <w:tc>
          <w:tcPr>
            <w:tcW w:w="1524" w:type="dxa"/>
            <w:vAlign w:val="center"/>
          </w:tcPr>
          <w:p w:rsidR="009579AB" w:rsidRPr="00F77746" w:rsidRDefault="009579AB" w:rsidP="00F77746">
            <w:pPr>
              <w:jc w:val="center"/>
              <w:rPr>
                <w:bCs/>
                <w:sz w:val="20"/>
                <w:szCs w:val="20"/>
              </w:rPr>
            </w:pPr>
            <w:r w:rsidRPr="00F77746">
              <w:rPr>
                <w:bCs/>
                <w:sz w:val="20"/>
                <w:szCs w:val="20"/>
              </w:rPr>
              <w:t>4980,00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Прочая закупка товаров, работ и услуг</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lang w:val="en-US"/>
              </w:rPr>
              <w:t>0920020010</w:t>
            </w:r>
          </w:p>
        </w:tc>
        <w:tc>
          <w:tcPr>
            <w:tcW w:w="814" w:type="dxa"/>
            <w:vAlign w:val="center"/>
          </w:tcPr>
          <w:p w:rsidR="009579AB" w:rsidRPr="00F77746" w:rsidRDefault="009579AB" w:rsidP="00F77746">
            <w:pPr>
              <w:jc w:val="center"/>
              <w:rPr>
                <w:sz w:val="20"/>
                <w:szCs w:val="20"/>
              </w:rPr>
            </w:pPr>
            <w:r w:rsidRPr="00F77746">
              <w:rPr>
                <w:sz w:val="20"/>
                <w:szCs w:val="20"/>
              </w:rPr>
              <w:t>800</w:t>
            </w:r>
          </w:p>
        </w:tc>
        <w:tc>
          <w:tcPr>
            <w:tcW w:w="1524" w:type="dxa"/>
            <w:vAlign w:val="center"/>
          </w:tcPr>
          <w:p w:rsidR="009579AB" w:rsidRPr="00F77746" w:rsidRDefault="009579AB" w:rsidP="00F77746">
            <w:pPr>
              <w:jc w:val="center"/>
              <w:rPr>
                <w:bCs/>
                <w:sz w:val="20"/>
                <w:szCs w:val="20"/>
              </w:rPr>
            </w:pPr>
            <w:r w:rsidRPr="00F77746">
              <w:rPr>
                <w:bCs/>
                <w:sz w:val="20"/>
                <w:szCs w:val="20"/>
              </w:rPr>
              <w:t>4140,00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бюджетные ассигнования</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lang w:val="en-US"/>
              </w:rPr>
              <w:t>0920020010</w:t>
            </w:r>
          </w:p>
        </w:tc>
        <w:tc>
          <w:tcPr>
            <w:tcW w:w="814" w:type="dxa"/>
            <w:vAlign w:val="center"/>
          </w:tcPr>
          <w:p w:rsidR="009579AB" w:rsidRPr="00F77746" w:rsidRDefault="009579AB" w:rsidP="00F77746">
            <w:pPr>
              <w:jc w:val="center"/>
              <w:rPr>
                <w:sz w:val="20"/>
                <w:szCs w:val="20"/>
              </w:rPr>
            </w:pPr>
            <w:r w:rsidRPr="00F77746">
              <w:rPr>
                <w:sz w:val="20"/>
                <w:szCs w:val="20"/>
              </w:rPr>
              <w:t>850</w:t>
            </w:r>
          </w:p>
        </w:tc>
        <w:tc>
          <w:tcPr>
            <w:tcW w:w="1524" w:type="dxa"/>
            <w:vAlign w:val="center"/>
          </w:tcPr>
          <w:p w:rsidR="009579AB" w:rsidRPr="00F77746" w:rsidRDefault="009579AB" w:rsidP="00F77746">
            <w:pPr>
              <w:jc w:val="center"/>
              <w:rPr>
                <w:bCs/>
                <w:sz w:val="20"/>
                <w:szCs w:val="20"/>
              </w:rPr>
            </w:pPr>
            <w:r w:rsidRPr="00F77746">
              <w:rPr>
                <w:bCs/>
                <w:sz w:val="20"/>
                <w:szCs w:val="20"/>
              </w:rPr>
              <w:t>4140,00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Расходы на содержание подведомственных учреждений по обеспечению хозяйственного транспортного обслуживания</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0930000591</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4122636,07</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0930000591</w:t>
            </w:r>
          </w:p>
        </w:tc>
        <w:tc>
          <w:tcPr>
            <w:tcW w:w="814" w:type="dxa"/>
            <w:vAlign w:val="center"/>
          </w:tcPr>
          <w:p w:rsidR="009579AB" w:rsidRPr="00F77746" w:rsidRDefault="009579AB" w:rsidP="00F77746">
            <w:pPr>
              <w:jc w:val="center"/>
              <w:rPr>
                <w:sz w:val="20"/>
                <w:szCs w:val="20"/>
              </w:rPr>
            </w:pPr>
            <w:r w:rsidRPr="00F77746">
              <w:rPr>
                <w:sz w:val="20"/>
                <w:szCs w:val="20"/>
              </w:rPr>
              <w:t>100</w:t>
            </w:r>
          </w:p>
        </w:tc>
        <w:tc>
          <w:tcPr>
            <w:tcW w:w="1524" w:type="dxa"/>
            <w:vAlign w:val="center"/>
          </w:tcPr>
          <w:p w:rsidR="009579AB" w:rsidRPr="00F77746" w:rsidRDefault="009579AB" w:rsidP="00F77746">
            <w:pPr>
              <w:jc w:val="center"/>
              <w:rPr>
                <w:bCs/>
                <w:sz w:val="20"/>
                <w:szCs w:val="20"/>
              </w:rPr>
            </w:pPr>
            <w:r w:rsidRPr="00F77746">
              <w:rPr>
                <w:bCs/>
                <w:sz w:val="20"/>
                <w:szCs w:val="20"/>
              </w:rPr>
              <w:t>3238184,02</w:t>
            </w:r>
          </w:p>
        </w:tc>
      </w:tr>
      <w:tr w:rsidR="009579AB" w:rsidRPr="00F77746" w:rsidTr="00F77746">
        <w:trPr>
          <w:trHeight w:val="146"/>
        </w:trPr>
        <w:tc>
          <w:tcPr>
            <w:tcW w:w="3900" w:type="dxa"/>
          </w:tcPr>
          <w:p w:rsidR="009579AB" w:rsidRPr="00F77746" w:rsidRDefault="009579AB" w:rsidP="00F77746">
            <w:pPr>
              <w:rPr>
                <w:bCs/>
                <w:sz w:val="20"/>
                <w:szCs w:val="20"/>
              </w:rPr>
            </w:pPr>
            <w:r w:rsidRPr="00F77746">
              <w:rPr>
                <w:bCs/>
                <w:sz w:val="20"/>
                <w:szCs w:val="20"/>
              </w:rPr>
              <w:t>Закупка товаров, работ и услуг государственных (муниципальных)</w:t>
            </w:r>
            <w:r w:rsidRPr="00F77746">
              <w:rPr>
                <w:b/>
                <w:bCs/>
                <w:sz w:val="20"/>
                <w:szCs w:val="20"/>
              </w:rPr>
              <w:t xml:space="preserve"> </w:t>
            </w:r>
            <w:r w:rsidRPr="00F77746">
              <w:rPr>
                <w:bCs/>
                <w:sz w:val="20"/>
                <w:szCs w:val="20"/>
              </w:rPr>
              <w:t>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0930000591</w:t>
            </w:r>
          </w:p>
        </w:tc>
        <w:tc>
          <w:tcPr>
            <w:tcW w:w="814" w:type="dxa"/>
            <w:vAlign w:val="center"/>
          </w:tcPr>
          <w:p w:rsidR="009579AB" w:rsidRPr="00F77746" w:rsidRDefault="009579AB" w:rsidP="00F77746">
            <w:pPr>
              <w:jc w:val="center"/>
              <w:rPr>
                <w:sz w:val="20"/>
                <w:szCs w:val="20"/>
              </w:rPr>
            </w:pPr>
            <w:r w:rsidRPr="00F77746">
              <w:rPr>
                <w:sz w:val="20"/>
                <w:szCs w:val="20"/>
              </w:rPr>
              <w:t>200</w:t>
            </w:r>
          </w:p>
        </w:tc>
        <w:tc>
          <w:tcPr>
            <w:tcW w:w="1524" w:type="dxa"/>
            <w:vAlign w:val="center"/>
          </w:tcPr>
          <w:p w:rsidR="009579AB" w:rsidRPr="00F77746" w:rsidRDefault="009579AB" w:rsidP="00F77746">
            <w:pPr>
              <w:jc w:val="center"/>
              <w:rPr>
                <w:bCs/>
                <w:sz w:val="20"/>
                <w:szCs w:val="20"/>
              </w:rPr>
            </w:pPr>
            <w:r w:rsidRPr="00F77746">
              <w:rPr>
                <w:bCs/>
                <w:sz w:val="20"/>
                <w:szCs w:val="20"/>
              </w:rPr>
              <w:t>884452,05</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0930000591</w:t>
            </w:r>
          </w:p>
        </w:tc>
        <w:tc>
          <w:tcPr>
            <w:tcW w:w="814" w:type="dxa"/>
            <w:vAlign w:val="center"/>
          </w:tcPr>
          <w:p w:rsidR="009579AB" w:rsidRPr="00F77746" w:rsidRDefault="009579AB" w:rsidP="00F77746">
            <w:pPr>
              <w:jc w:val="center"/>
              <w:rPr>
                <w:sz w:val="20"/>
                <w:szCs w:val="20"/>
              </w:rPr>
            </w:pPr>
            <w:r w:rsidRPr="00F77746">
              <w:rPr>
                <w:sz w:val="20"/>
                <w:szCs w:val="20"/>
              </w:rPr>
              <w:t>240</w:t>
            </w:r>
          </w:p>
        </w:tc>
        <w:tc>
          <w:tcPr>
            <w:tcW w:w="1524" w:type="dxa"/>
            <w:vAlign w:val="center"/>
          </w:tcPr>
          <w:p w:rsidR="009579AB" w:rsidRPr="00F77746" w:rsidRDefault="009579AB" w:rsidP="00F77746">
            <w:pPr>
              <w:jc w:val="center"/>
              <w:rPr>
                <w:bCs/>
                <w:sz w:val="20"/>
                <w:szCs w:val="20"/>
              </w:rPr>
            </w:pPr>
            <w:r w:rsidRPr="00F77746">
              <w:rPr>
                <w:bCs/>
                <w:sz w:val="20"/>
                <w:szCs w:val="20"/>
              </w:rPr>
              <w:t>884452,05</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бюджетные ассигнования</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0930000591</w:t>
            </w:r>
          </w:p>
        </w:tc>
        <w:tc>
          <w:tcPr>
            <w:tcW w:w="814" w:type="dxa"/>
            <w:vAlign w:val="center"/>
          </w:tcPr>
          <w:p w:rsidR="009579AB" w:rsidRPr="00F77746" w:rsidRDefault="009579AB" w:rsidP="00F77746">
            <w:pPr>
              <w:jc w:val="center"/>
              <w:rPr>
                <w:sz w:val="20"/>
                <w:szCs w:val="20"/>
              </w:rPr>
            </w:pPr>
            <w:r w:rsidRPr="00F77746">
              <w:rPr>
                <w:sz w:val="20"/>
                <w:szCs w:val="20"/>
              </w:rPr>
              <w:t>800</w:t>
            </w:r>
          </w:p>
        </w:tc>
        <w:tc>
          <w:tcPr>
            <w:tcW w:w="1524" w:type="dxa"/>
            <w:vAlign w:val="center"/>
          </w:tcPr>
          <w:p w:rsidR="009579AB" w:rsidRPr="00F77746" w:rsidRDefault="009579AB" w:rsidP="00F77746">
            <w:pPr>
              <w:jc w:val="center"/>
              <w:rPr>
                <w:bCs/>
                <w:sz w:val="20"/>
                <w:szCs w:val="20"/>
              </w:rPr>
            </w:pPr>
            <w:r w:rsidRPr="00F77746">
              <w:rPr>
                <w:bCs/>
                <w:sz w:val="20"/>
                <w:szCs w:val="20"/>
              </w:rPr>
              <w:t>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Уплата налогов, сборов и других платежей</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0930000591</w:t>
            </w:r>
          </w:p>
        </w:tc>
        <w:tc>
          <w:tcPr>
            <w:tcW w:w="814" w:type="dxa"/>
            <w:vAlign w:val="center"/>
          </w:tcPr>
          <w:p w:rsidR="009579AB" w:rsidRPr="00F77746" w:rsidRDefault="009579AB" w:rsidP="00F77746">
            <w:pPr>
              <w:jc w:val="center"/>
              <w:rPr>
                <w:sz w:val="20"/>
                <w:szCs w:val="20"/>
              </w:rPr>
            </w:pPr>
            <w:r w:rsidRPr="00F77746">
              <w:rPr>
                <w:sz w:val="20"/>
                <w:szCs w:val="20"/>
              </w:rPr>
              <w:t>850</w:t>
            </w:r>
          </w:p>
        </w:tc>
        <w:tc>
          <w:tcPr>
            <w:tcW w:w="1524" w:type="dxa"/>
            <w:vAlign w:val="center"/>
          </w:tcPr>
          <w:p w:rsidR="009579AB" w:rsidRPr="00F77746" w:rsidRDefault="009579AB" w:rsidP="00F77746">
            <w:pPr>
              <w:jc w:val="center"/>
              <w:rPr>
                <w:bCs/>
                <w:sz w:val="20"/>
                <w:szCs w:val="20"/>
              </w:rPr>
            </w:pPr>
            <w:r w:rsidRPr="00F77746">
              <w:rPr>
                <w:bCs/>
                <w:sz w:val="20"/>
                <w:szCs w:val="20"/>
              </w:rPr>
              <w:t>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Межбюджетные трансферты, передаваемые бюджетам муниципальных районов</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0950000000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69205,00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Межбюджетные трансферты на осуществление переданных полномочий контрольно-счетного органа поселений контрольно-счетному органу муниципального района</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0950070010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57205,00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Межбюджетные трансферты</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0950070010</w:t>
            </w:r>
          </w:p>
        </w:tc>
        <w:tc>
          <w:tcPr>
            <w:tcW w:w="814" w:type="dxa"/>
            <w:vAlign w:val="center"/>
          </w:tcPr>
          <w:p w:rsidR="009579AB" w:rsidRPr="00F77746" w:rsidRDefault="009579AB" w:rsidP="00F77746">
            <w:pPr>
              <w:jc w:val="center"/>
              <w:rPr>
                <w:sz w:val="20"/>
                <w:szCs w:val="20"/>
              </w:rPr>
            </w:pPr>
            <w:r w:rsidRPr="00F77746">
              <w:rPr>
                <w:sz w:val="20"/>
                <w:szCs w:val="20"/>
              </w:rPr>
              <w:t>500</w:t>
            </w:r>
          </w:p>
        </w:tc>
        <w:tc>
          <w:tcPr>
            <w:tcW w:w="1524" w:type="dxa"/>
            <w:vAlign w:val="center"/>
          </w:tcPr>
          <w:p w:rsidR="009579AB" w:rsidRPr="00F77746" w:rsidRDefault="009579AB" w:rsidP="00F77746">
            <w:pPr>
              <w:jc w:val="center"/>
              <w:rPr>
                <w:bCs/>
                <w:sz w:val="20"/>
                <w:szCs w:val="20"/>
              </w:rPr>
            </w:pPr>
            <w:r w:rsidRPr="00F77746">
              <w:rPr>
                <w:bCs/>
                <w:sz w:val="20"/>
                <w:szCs w:val="20"/>
              </w:rPr>
              <w:t>57205,00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межбюджетные трансферты</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0950070010</w:t>
            </w:r>
          </w:p>
        </w:tc>
        <w:tc>
          <w:tcPr>
            <w:tcW w:w="814" w:type="dxa"/>
            <w:vAlign w:val="center"/>
          </w:tcPr>
          <w:p w:rsidR="009579AB" w:rsidRPr="00F77746" w:rsidRDefault="009579AB" w:rsidP="00F77746">
            <w:pPr>
              <w:jc w:val="center"/>
              <w:rPr>
                <w:sz w:val="20"/>
                <w:szCs w:val="20"/>
              </w:rPr>
            </w:pPr>
            <w:r w:rsidRPr="00F77746">
              <w:rPr>
                <w:sz w:val="20"/>
                <w:szCs w:val="20"/>
              </w:rPr>
              <w:t>540</w:t>
            </w:r>
          </w:p>
        </w:tc>
        <w:tc>
          <w:tcPr>
            <w:tcW w:w="1524" w:type="dxa"/>
            <w:vAlign w:val="center"/>
          </w:tcPr>
          <w:p w:rsidR="009579AB" w:rsidRPr="00F77746" w:rsidRDefault="009579AB" w:rsidP="00F77746">
            <w:pPr>
              <w:jc w:val="center"/>
              <w:rPr>
                <w:bCs/>
                <w:sz w:val="20"/>
                <w:szCs w:val="20"/>
              </w:rPr>
            </w:pPr>
            <w:r w:rsidRPr="00F77746">
              <w:rPr>
                <w:bCs/>
                <w:sz w:val="20"/>
                <w:szCs w:val="20"/>
              </w:rPr>
              <w:t>57205,00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Межбюджетные трансферты на осуществление переданных администрации Галичского муниципального района полномочий Дмитриевскому поселения по внутреннему муниципальному контролю</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0950070020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3000,00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Межбюджетные трансферты</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0950070020</w:t>
            </w:r>
          </w:p>
        </w:tc>
        <w:tc>
          <w:tcPr>
            <w:tcW w:w="814" w:type="dxa"/>
            <w:vAlign w:val="center"/>
          </w:tcPr>
          <w:p w:rsidR="009579AB" w:rsidRPr="00F77746" w:rsidRDefault="009579AB" w:rsidP="00F77746">
            <w:pPr>
              <w:jc w:val="center"/>
              <w:rPr>
                <w:sz w:val="20"/>
                <w:szCs w:val="20"/>
              </w:rPr>
            </w:pPr>
            <w:r w:rsidRPr="00F77746">
              <w:rPr>
                <w:sz w:val="20"/>
                <w:szCs w:val="20"/>
              </w:rPr>
              <w:t>500</w:t>
            </w:r>
          </w:p>
        </w:tc>
        <w:tc>
          <w:tcPr>
            <w:tcW w:w="1524" w:type="dxa"/>
            <w:vAlign w:val="center"/>
          </w:tcPr>
          <w:p w:rsidR="009579AB" w:rsidRPr="00F77746" w:rsidRDefault="009579AB" w:rsidP="00F77746">
            <w:pPr>
              <w:jc w:val="center"/>
              <w:rPr>
                <w:bCs/>
                <w:sz w:val="20"/>
                <w:szCs w:val="20"/>
              </w:rPr>
            </w:pPr>
            <w:r w:rsidRPr="00F77746">
              <w:rPr>
                <w:bCs/>
                <w:sz w:val="20"/>
                <w:szCs w:val="20"/>
              </w:rPr>
              <w:t>3000,00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межбюджетные трансферты</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0950070020</w:t>
            </w:r>
          </w:p>
        </w:tc>
        <w:tc>
          <w:tcPr>
            <w:tcW w:w="814" w:type="dxa"/>
            <w:vAlign w:val="center"/>
          </w:tcPr>
          <w:p w:rsidR="009579AB" w:rsidRPr="00F77746" w:rsidRDefault="009579AB" w:rsidP="00F77746">
            <w:pPr>
              <w:jc w:val="center"/>
              <w:rPr>
                <w:sz w:val="20"/>
                <w:szCs w:val="20"/>
              </w:rPr>
            </w:pPr>
            <w:r w:rsidRPr="00F77746">
              <w:rPr>
                <w:sz w:val="20"/>
                <w:szCs w:val="20"/>
              </w:rPr>
              <w:t>540</w:t>
            </w:r>
          </w:p>
        </w:tc>
        <w:tc>
          <w:tcPr>
            <w:tcW w:w="1524" w:type="dxa"/>
            <w:vAlign w:val="center"/>
          </w:tcPr>
          <w:p w:rsidR="009579AB" w:rsidRPr="00F77746" w:rsidRDefault="009579AB" w:rsidP="00F77746">
            <w:pPr>
              <w:jc w:val="center"/>
              <w:rPr>
                <w:bCs/>
                <w:sz w:val="20"/>
                <w:szCs w:val="20"/>
              </w:rPr>
            </w:pPr>
            <w:r w:rsidRPr="00F77746">
              <w:rPr>
                <w:bCs/>
                <w:sz w:val="20"/>
                <w:szCs w:val="20"/>
              </w:rPr>
              <w:t>3000,00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Межбюджетные трансферты по осуществлению контроля в сфере закупок</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0950070040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3000,00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Межбюджетные трансферты</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0950070040</w:t>
            </w:r>
          </w:p>
        </w:tc>
        <w:tc>
          <w:tcPr>
            <w:tcW w:w="814" w:type="dxa"/>
            <w:vAlign w:val="center"/>
          </w:tcPr>
          <w:p w:rsidR="009579AB" w:rsidRPr="00F77746" w:rsidRDefault="009579AB" w:rsidP="00F77746">
            <w:pPr>
              <w:jc w:val="center"/>
              <w:rPr>
                <w:sz w:val="20"/>
                <w:szCs w:val="20"/>
              </w:rPr>
            </w:pPr>
            <w:r w:rsidRPr="00F77746">
              <w:rPr>
                <w:sz w:val="20"/>
                <w:szCs w:val="20"/>
              </w:rPr>
              <w:t>500</w:t>
            </w:r>
          </w:p>
        </w:tc>
        <w:tc>
          <w:tcPr>
            <w:tcW w:w="1524" w:type="dxa"/>
            <w:vAlign w:val="center"/>
          </w:tcPr>
          <w:p w:rsidR="009579AB" w:rsidRPr="00F77746" w:rsidRDefault="009579AB" w:rsidP="00F77746">
            <w:pPr>
              <w:jc w:val="center"/>
              <w:rPr>
                <w:bCs/>
                <w:sz w:val="20"/>
                <w:szCs w:val="20"/>
              </w:rPr>
            </w:pPr>
            <w:r w:rsidRPr="00F77746">
              <w:rPr>
                <w:bCs/>
                <w:sz w:val="20"/>
                <w:szCs w:val="20"/>
              </w:rPr>
              <w:t>3000,00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межбюджетные трансферты</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0950070040</w:t>
            </w:r>
          </w:p>
        </w:tc>
        <w:tc>
          <w:tcPr>
            <w:tcW w:w="814" w:type="dxa"/>
            <w:vAlign w:val="center"/>
          </w:tcPr>
          <w:p w:rsidR="009579AB" w:rsidRPr="00F77746" w:rsidRDefault="009579AB" w:rsidP="00F77746">
            <w:pPr>
              <w:jc w:val="center"/>
              <w:rPr>
                <w:sz w:val="20"/>
                <w:szCs w:val="20"/>
              </w:rPr>
            </w:pPr>
            <w:r w:rsidRPr="00F77746">
              <w:rPr>
                <w:sz w:val="20"/>
                <w:szCs w:val="20"/>
              </w:rPr>
              <w:t>540</w:t>
            </w:r>
          </w:p>
        </w:tc>
        <w:tc>
          <w:tcPr>
            <w:tcW w:w="1524" w:type="dxa"/>
            <w:vAlign w:val="center"/>
          </w:tcPr>
          <w:p w:rsidR="009579AB" w:rsidRPr="00F77746" w:rsidRDefault="009579AB" w:rsidP="00F77746">
            <w:pPr>
              <w:jc w:val="center"/>
              <w:rPr>
                <w:bCs/>
                <w:sz w:val="20"/>
                <w:szCs w:val="20"/>
              </w:rPr>
            </w:pPr>
            <w:r w:rsidRPr="00F77746">
              <w:rPr>
                <w:bCs/>
                <w:sz w:val="20"/>
                <w:szCs w:val="20"/>
              </w:rPr>
              <w:t>3000,00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Межбюджетные трансферты о передаче полномочий организации ритуальных услуг населению</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0950070050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3000,00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Межбюджетные трансферты</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0950070050</w:t>
            </w:r>
          </w:p>
        </w:tc>
        <w:tc>
          <w:tcPr>
            <w:tcW w:w="814" w:type="dxa"/>
            <w:vAlign w:val="center"/>
          </w:tcPr>
          <w:p w:rsidR="009579AB" w:rsidRPr="00F77746" w:rsidRDefault="009579AB" w:rsidP="00F77746">
            <w:pPr>
              <w:jc w:val="center"/>
              <w:rPr>
                <w:sz w:val="20"/>
                <w:szCs w:val="20"/>
              </w:rPr>
            </w:pPr>
            <w:r w:rsidRPr="00F77746">
              <w:rPr>
                <w:sz w:val="20"/>
                <w:szCs w:val="20"/>
              </w:rPr>
              <w:t>500</w:t>
            </w:r>
          </w:p>
        </w:tc>
        <w:tc>
          <w:tcPr>
            <w:tcW w:w="1524" w:type="dxa"/>
            <w:vAlign w:val="center"/>
          </w:tcPr>
          <w:p w:rsidR="009579AB" w:rsidRPr="00F77746" w:rsidRDefault="009579AB" w:rsidP="00F77746">
            <w:pPr>
              <w:jc w:val="center"/>
              <w:rPr>
                <w:bCs/>
                <w:sz w:val="20"/>
                <w:szCs w:val="20"/>
              </w:rPr>
            </w:pPr>
            <w:r w:rsidRPr="00F77746">
              <w:rPr>
                <w:bCs/>
                <w:sz w:val="20"/>
                <w:szCs w:val="20"/>
              </w:rPr>
              <w:t>3000,00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межбюджетные трансферты</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0950070050</w:t>
            </w:r>
          </w:p>
        </w:tc>
        <w:tc>
          <w:tcPr>
            <w:tcW w:w="814" w:type="dxa"/>
            <w:vAlign w:val="center"/>
          </w:tcPr>
          <w:p w:rsidR="009579AB" w:rsidRPr="00F77746" w:rsidRDefault="009579AB" w:rsidP="00F77746">
            <w:pPr>
              <w:jc w:val="center"/>
              <w:rPr>
                <w:sz w:val="20"/>
                <w:szCs w:val="20"/>
              </w:rPr>
            </w:pPr>
            <w:r w:rsidRPr="00F77746">
              <w:rPr>
                <w:sz w:val="20"/>
                <w:szCs w:val="20"/>
              </w:rPr>
              <w:t>540</w:t>
            </w:r>
          </w:p>
        </w:tc>
        <w:tc>
          <w:tcPr>
            <w:tcW w:w="1524" w:type="dxa"/>
            <w:vAlign w:val="center"/>
          </w:tcPr>
          <w:p w:rsidR="009579AB" w:rsidRPr="00F77746" w:rsidRDefault="009579AB" w:rsidP="00F77746">
            <w:pPr>
              <w:jc w:val="center"/>
              <w:rPr>
                <w:bCs/>
                <w:sz w:val="20"/>
                <w:szCs w:val="20"/>
              </w:rPr>
            </w:pPr>
            <w:r w:rsidRPr="00F77746">
              <w:rPr>
                <w:bCs/>
                <w:sz w:val="20"/>
                <w:szCs w:val="20"/>
              </w:rPr>
              <w:t>3000,00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Межбюджетные трансферты о передаче полномочий по определению поставщиков (подрядчиков, исполнителей) при осуществлении закупок товаров, работ, услуг конкурентными способами в форме: электронного аукциона, открытого конкурса, конкурса с ограниченным участием, двухэтапного конкурса, запроса предложений, запроса котировок для нужд Дмитриевского сельского поселения</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0950070060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3000,00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Межбюджетные трансферты</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0950070060</w:t>
            </w:r>
          </w:p>
        </w:tc>
        <w:tc>
          <w:tcPr>
            <w:tcW w:w="814" w:type="dxa"/>
            <w:vAlign w:val="center"/>
          </w:tcPr>
          <w:p w:rsidR="009579AB" w:rsidRPr="00F77746" w:rsidRDefault="009579AB" w:rsidP="00F77746">
            <w:pPr>
              <w:jc w:val="center"/>
              <w:rPr>
                <w:sz w:val="20"/>
                <w:szCs w:val="20"/>
              </w:rPr>
            </w:pPr>
            <w:r w:rsidRPr="00F77746">
              <w:rPr>
                <w:sz w:val="20"/>
                <w:szCs w:val="20"/>
              </w:rPr>
              <w:t>500</w:t>
            </w:r>
          </w:p>
        </w:tc>
        <w:tc>
          <w:tcPr>
            <w:tcW w:w="1524" w:type="dxa"/>
            <w:vAlign w:val="center"/>
          </w:tcPr>
          <w:p w:rsidR="009579AB" w:rsidRPr="00F77746" w:rsidRDefault="009579AB" w:rsidP="00F77746">
            <w:pPr>
              <w:jc w:val="center"/>
              <w:rPr>
                <w:bCs/>
                <w:sz w:val="20"/>
                <w:szCs w:val="20"/>
              </w:rPr>
            </w:pPr>
            <w:r w:rsidRPr="00F77746">
              <w:rPr>
                <w:bCs/>
                <w:sz w:val="20"/>
                <w:szCs w:val="20"/>
              </w:rPr>
              <w:t>3000,00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межбюджетные трансферты</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01</w:t>
            </w:r>
          </w:p>
        </w:tc>
        <w:tc>
          <w:tcPr>
            <w:tcW w:w="814" w:type="dxa"/>
            <w:vAlign w:val="center"/>
          </w:tcPr>
          <w:p w:rsidR="009579AB" w:rsidRPr="00F77746" w:rsidRDefault="009579AB" w:rsidP="00F77746">
            <w:pPr>
              <w:jc w:val="center"/>
              <w:rPr>
                <w:sz w:val="20"/>
                <w:szCs w:val="20"/>
              </w:rPr>
            </w:pPr>
            <w:r w:rsidRPr="00F77746">
              <w:rPr>
                <w:sz w:val="20"/>
                <w:szCs w:val="20"/>
              </w:rPr>
              <w:t>13</w:t>
            </w:r>
          </w:p>
        </w:tc>
        <w:tc>
          <w:tcPr>
            <w:tcW w:w="1491" w:type="dxa"/>
            <w:vAlign w:val="center"/>
          </w:tcPr>
          <w:p w:rsidR="009579AB" w:rsidRPr="00F77746" w:rsidRDefault="009579AB" w:rsidP="00F77746">
            <w:pPr>
              <w:jc w:val="center"/>
              <w:rPr>
                <w:sz w:val="20"/>
                <w:szCs w:val="20"/>
              </w:rPr>
            </w:pPr>
            <w:r w:rsidRPr="00F77746">
              <w:rPr>
                <w:sz w:val="20"/>
                <w:szCs w:val="20"/>
              </w:rPr>
              <w:t>0950070060</w:t>
            </w:r>
          </w:p>
        </w:tc>
        <w:tc>
          <w:tcPr>
            <w:tcW w:w="814" w:type="dxa"/>
            <w:vAlign w:val="center"/>
          </w:tcPr>
          <w:p w:rsidR="009579AB" w:rsidRPr="00F77746" w:rsidRDefault="009579AB" w:rsidP="00F77746">
            <w:pPr>
              <w:jc w:val="center"/>
              <w:rPr>
                <w:sz w:val="20"/>
                <w:szCs w:val="20"/>
              </w:rPr>
            </w:pPr>
            <w:r w:rsidRPr="00F77746">
              <w:rPr>
                <w:sz w:val="20"/>
                <w:szCs w:val="20"/>
              </w:rPr>
              <w:t>540</w:t>
            </w:r>
          </w:p>
        </w:tc>
        <w:tc>
          <w:tcPr>
            <w:tcW w:w="1524" w:type="dxa"/>
            <w:vAlign w:val="center"/>
          </w:tcPr>
          <w:p w:rsidR="009579AB" w:rsidRPr="00F77746" w:rsidRDefault="009579AB" w:rsidP="00F77746">
            <w:pPr>
              <w:jc w:val="center"/>
              <w:rPr>
                <w:bCs/>
                <w:sz w:val="20"/>
                <w:szCs w:val="20"/>
              </w:rPr>
            </w:pPr>
            <w:r w:rsidRPr="00F77746">
              <w:rPr>
                <w:bCs/>
                <w:sz w:val="20"/>
                <w:szCs w:val="20"/>
              </w:rPr>
              <w:t>3000,00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Мобилизационная вневойсковая подготовка</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02</w:t>
            </w:r>
          </w:p>
        </w:tc>
        <w:tc>
          <w:tcPr>
            <w:tcW w:w="814" w:type="dxa"/>
            <w:vAlign w:val="center"/>
          </w:tcPr>
          <w:p w:rsidR="009579AB" w:rsidRPr="00F77746" w:rsidRDefault="009579AB" w:rsidP="00F77746">
            <w:pPr>
              <w:jc w:val="center"/>
              <w:rPr>
                <w:sz w:val="20"/>
                <w:szCs w:val="20"/>
              </w:rPr>
            </w:pPr>
            <w:r w:rsidRPr="00F77746">
              <w:rPr>
                <w:sz w:val="20"/>
                <w:szCs w:val="20"/>
              </w:rPr>
              <w:t>03</w:t>
            </w:r>
          </w:p>
        </w:tc>
        <w:tc>
          <w:tcPr>
            <w:tcW w:w="1491" w:type="dxa"/>
            <w:vAlign w:val="center"/>
          </w:tcPr>
          <w:p w:rsidR="009579AB" w:rsidRPr="00F77746" w:rsidRDefault="009579AB" w:rsidP="00F77746">
            <w:pPr>
              <w:jc w:val="center"/>
              <w:rPr>
                <w:sz w:val="20"/>
                <w:szCs w:val="20"/>
              </w:rPr>
            </w:pPr>
          </w:p>
        </w:tc>
        <w:tc>
          <w:tcPr>
            <w:tcW w:w="814" w:type="dxa"/>
            <w:vAlign w:val="center"/>
          </w:tcPr>
          <w:p w:rsidR="009579AB" w:rsidRPr="00F77746" w:rsidRDefault="009579AB" w:rsidP="00F77746">
            <w:pPr>
              <w:jc w:val="center"/>
              <w:rPr>
                <w:b/>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113243,90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 xml:space="preserve">Осуществление первичного воинского учета на территориях, где отсутствуют военные </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02</w:t>
            </w:r>
          </w:p>
        </w:tc>
        <w:tc>
          <w:tcPr>
            <w:tcW w:w="814" w:type="dxa"/>
            <w:vAlign w:val="center"/>
          </w:tcPr>
          <w:p w:rsidR="009579AB" w:rsidRPr="00F77746" w:rsidRDefault="009579AB" w:rsidP="00F77746">
            <w:pPr>
              <w:jc w:val="center"/>
              <w:rPr>
                <w:bCs/>
                <w:sz w:val="20"/>
                <w:szCs w:val="20"/>
              </w:rPr>
            </w:pPr>
            <w:r w:rsidRPr="00F77746">
              <w:rPr>
                <w:bCs/>
                <w:sz w:val="20"/>
                <w:szCs w:val="20"/>
              </w:rPr>
              <w:t>03</w:t>
            </w:r>
          </w:p>
        </w:tc>
        <w:tc>
          <w:tcPr>
            <w:tcW w:w="1491" w:type="dxa"/>
            <w:vAlign w:val="center"/>
          </w:tcPr>
          <w:p w:rsidR="009579AB" w:rsidRPr="00F77746" w:rsidRDefault="009579AB" w:rsidP="00F77746">
            <w:pPr>
              <w:jc w:val="center"/>
              <w:rPr>
                <w:bCs/>
                <w:sz w:val="20"/>
                <w:szCs w:val="20"/>
              </w:rPr>
            </w:pPr>
            <w:r w:rsidRPr="00F77746">
              <w:rPr>
                <w:bCs/>
                <w:sz w:val="20"/>
                <w:szCs w:val="20"/>
              </w:rPr>
              <w:t>0300051180</w:t>
            </w:r>
          </w:p>
        </w:tc>
        <w:tc>
          <w:tcPr>
            <w:tcW w:w="814" w:type="dxa"/>
            <w:vAlign w:val="center"/>
          </w:tcPr>
          <w:p w:rsidR="009579AB" w:rsidRPr="00F77746" w:rsidRDefault="009579AB" w:rsidP="00F77746">
            <w:pPr>
              <w:jc w:val="center"/>
              <w:rPr>
                <w:bCs/>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113243,90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02</w:t>
            </w:r>
          </w:p>
        </w:tc>
        <w:tc>
          <w:tcPr>
            <w:tcW w:w="814" w:type="dxa"/>
            <w:vAlign w:val="center"/>
          </w:tcPr>
          <w:p w:rsidR="009579AB" w:rsidRPr="00F77746" w:rsidRDefault="009579AB" w:rsidP="00F77746">
            <w:pPr>
              <w:jc w:val="center"/>
              <w:rPr>
                <w:bCs/>
                <w:sz w:val="20"/>
                <w:szCs w:val="20"/>
              </w:rPr>
            </w:pPr>
            <w:r w:rsidRPr="00F77746">
              <w:rPr>
                <w:bCs/>
                <w:sz w:val="20"/>
                <w:szCs w:val="20"/>
              </w:rPr>
              <w:t>03</w:t>
            </w:r>
          </w:p>
        </w:tc>
        <w:tc>
          <w:tcPr>
            <w:tcW w:w="1491" w:type="dxa"/>
            <w:vAlign w:val="center"/>
          </w:tcPr>
          <w:p w:rsidR="009579AB" w:rsidRPr="00F77746" w:rsidRDefault="009579AB" w:rsidP="00F77746">
            <w:pPr>
              <w:jc w:val="center"/>
              <w:rPr>
                <w:sz w:val="20"/>
                <w:szCs w:val="20"/>
              </w:rPr>
            </w:pPr>
            <w:r w:rsidRPr="00F77746">
              <w:rPr>
                <w:bCs/>
                <w:sz w:val="20"/>
                <w:szCs w:val="20"/>
              </w:rPr>
              <w:t>0300051180</w:t>
            </w:r>
          </w:p>
        </w:tc>
        <w:tc>
          <w:tcPr>
            <w:tcW w:w="814" w:type="dxa"/>
            <w:vAlign w:val="center"/>
          </w:tcPr>
          <w:p w:rsidR="009579AB" w:rsidRPr="00F77746" w:rsidRDefault="009579AB" w:rsidP="00F77746">
            <w:pPr>
              <w:jc w:val="center"/>
              <w:rPr>
                <w:bCs/>
                <w:sz w:val="20"/>
                <w:szCs w:val="20"/>
              </w:rPr>
            </w:pPr>
            <w:r w:rsidRPr="00F77746">
              <w:rPr>
                <w:bCs/>
                <w:sz w:val="20"/>
                <w:szCs w:val="20"/>
              </w:rPr>
              <w:t>100</w:t>
            </w:r>
          </w:p>
        </w:tc>
        <w:tc>
          <w:tcPr>
            <w:tcW w:w="1524" w:type="dxa"/>
            <w:vAlign w:val="center"/>
          </w:tcPr>
          <w:p w:rsidR="009579AB" w:rsidRPr="00F77746" w:rsidRDefault="009579AB" w:rsidP="00F77746">
            <w:pPr>
              <w:jc w:val="center"/>
              <w:rPr>
                <w:bCs/>
                <w:sz w:val="20"/>
                <w:szCs w:val="20"/>
              </w:rPr>
            </w:pPr>
            <w:r w:rsidRPr="00F77746">
              <w:rPr>
                <w:bCs/>
                <w:sz w:val="20"/>
                <w:szCs w:val="20"/>
              </w:rPr>
              <w:t>112875,90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Расходы на выплаты персоналу государственных (муниципальных) органов</w:t>
            </w:r>
          </w:p>
        </w:tc>
        <w:tc>
          <w:tcPr>
            <w:tcW w:w="814" w:type="dxa"/>
            <w:vAlign w:val="center"/>
          </w:tcPr>
          <w:p w:rsidR="009579AB" w:rsidRPr="00F77746" w:rsidRDefault="009579AB" w:rsidP="00F77746">
            <w:pPr>
              <w:jc w:val="center"/>
              <w:rPr>
                <w:bCs/>
                <w:sz w:val="20"/>
                <w:szCs w:val="20"/>
                <w:lang w:val="en-US"/>
              </w:rPr>
            </w:pPr>
            <w:r w:rsidRPr="00F77746">
              <w:rPr>
                <w:bCs/>
                <w:sz w:val="20"/>
                <w:szCs w:val="20"/>
                <w:lang w:val="en-US"/>
              </w:rPr>
              <w:t>999</w:t>
            </w:r>
          </w:p>
        </w:tc>
        <w:tc>
          <w:tcPr>
            <w:tcW w:w="813" w:type="dxa"/>
            <w:vAlign w:val="center"/>
          </w:tcPr>
          <w:p w:rsidR="009579AB" w:rsidRPr="00F77746" w:rsidRDefault="009579AB" w:rsidP="00F77746">
            <w:pPr>
              <w:jc w:val="center"/>
              <w:rPr>
                <w:bCs/>
                <w:sz w:val="20"/>
                <w:szCs w:val="20"/>
                <w:lang w:val="en-US"/>
              </w:rPr>
            </w:pPr>
            <w:r w:rsidRPr="00F77746">
              <w:rPr>
                <w:bCs/>
                <w:sz w:val="20"/>
                <w:szCs w:val="20"/>
                <w:lang w:val="en-US"/>
              </w:rPr>
              <w:t>02</w:t>
            </w:r>
          </w:p>
        </w:tc>
        <w:tc>
          <w:tcPr>
            <w:tcW w:w="814" w:type="dxa"/>
            <w:vAlign w:val="center"/>
          </w:tcPr>
          <w:p w:rsidR="009579AB" w:rsidRPr="00F77746" w:rsidRDefault="009579AB" w:rsidP="00F77746">
            <w:pPr>
              <w:jc w:val="center"/>
              <w:rPr>
                <w:bCs/>
                <w:sz w:val="20"/>
                <w:szCs w:val="20"/>
                <w:lang w:val="en-US"/>
              </w:rPr>
            </w:pPr>
            <w:r w:rsidRPr="00F77746">
              <w:rPr>
                <w:bCs/>
                <w:sz w:val="20"/>
                <w:szCs w:val="20"/>
                <w:lang w:val="en-US"/>
              </w:rPr>
              <w:t>03</w:t>
            </w:r>
          </w:p>
        </w:tc>
        <w:tc>
          <w:tcPr>
            <w:tcW w:w="1491" w:type="dxa"/>
            <w:vAlign w:val="center"/>
          </w:tcPr>
          <w:p w:rsidR="009579AB" w:rsidRPr="00F77746" w:rsidRDefault="009579AB" w:rsidP="00F77746">
            <w:pPr>
              <w:jc w:val="center"/>
              <w:rPr>
                <w:sz w:val="20"/>
                <w:szCs w:val="20"/>
              </w:rPr>
            </w:pPr>
            <w:r w:rsidRPr="00F77746">
              <w:rPr>
                <w:bCs/>
                <w:sz w:val="20"/>
                <w:szCs w:val="20"/>
              </w:rPr>
              <w:t>0300051180</w:t>
            </w:r>
          </w:p>
        </w:tc>
        <w:tc>
          <w:tcPr>
            <w:tcW w:w="814" w:type="dxa"/>
            <w:vAlign w:val="center"/>
          </w:tcPr>
          <w:p w:rsidR="009579AB" w:rsidRPr="00F77746" w:rsidRDefault="009579AB" w:rsidP="00F77746">
            <w:pPr>
              <w:jc w:val="center"/>
              <w:rPr>
                <w:bCs/>
                <w:sz w:val="20"/>
                <w:szCs w:val="20"/>
                <w:lang w:val="en-US"/>
              </w:rPr>
            </w:pPr>
            <w:r w:rsidRPr="00F77746">
              <w:rPr>
                <w:bCs/>
                <w:sz w:val="20"/>
                <w:szCs w:val="20"/>
                <w:lang w:val="en-US"/>
              </w:rPr>
              <w:t>120</w:t>
            </w:r>
          </w:p>
        </w:tc>
        <w:tc>
          <w:tcPr>
            <w:tcW w:w="1524" w:type="dxa"/>
            <w:vAlign w:val="center"/>
          </w:tcPr>
          <w:p w:rsidR="009579AB" w:rsidRPr="00F77746" w:rsidRDefault="009579AB" w:rsidP="00F77746">
            <w:pPr>
              <w:jc w:val="center"/>
              <w:rPr>
                <w:bCs/>
                <w:sz w:val="20"/>
                <w:szCs w:val="20"/>
              </w:rPr>
            </w:pPr>
            <w:r w:rsidRPr="00F77746">
              <w:rPr>
                <w:bCs/>
                <w:sz w:val="20"/>
                <w:szCs w:val="20"/>
              </w:rPr>
              <w:t>112875,90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Закупка товаров, работ и услуг государственных (муниципальных)</w:t>
            </w:r>
            <w:r w:rsidRPr="00F77746">
              <w:rPr>
                <w:b/>
                <w:bCs/>
                <w:sz w:val="20"/>
                <w:szCs w:val="20"/>
              </w:rPr>
              <w:t xml:space="preserve"> </w:t>
            </w:r>
            <w:r w:rsidRPr="00F77746">
              <w:rPr>
                <w:bCs/>
                <w:sz w:val="20"/>
                <w:szCs w:val="20"/>
              </w:rPr>
              <w:t>нужд</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02</w:t>
            </w:r>
          </w:p>
        </w:tc>
        <w:tc>
          <w:tcPr>
            <w:tcW w:w="814" w:type="dxa"/>
            <w:vAlign w:val="center"/>
          </w:tcPr>
          <w:p w:rsidR="009579AB" w:rsidRPr="00F77746" w:rsidRDefault="009579AB" w:rsidP="00F77746">
            <w:pPr>
              <w:jc w:val="center"/>
              <w:rPr>
                <w:bCs/>
                <w:sz w:val="20"/>
                <w:szCs w:val="20"/>
              </w:rPr>
            </w:pPr>
            <w:r w:rsidRPr="00F77746">
              <w:rPr>
                <w:bCs/>
                <w:sz w:val="20"/>
                <w:szCs w:val="20"/>
              </w:rPr>
              <w:t>03</w:t>
            </w:r>
          </w:p>
        </w:tc>
        <w:tc>
          <w:tcPr>
            <w:tcW w:w="1491" w:type="dxa"/>
            <w:vAlign w:val="center"/>
          </w:tcPr>
          <w:p w:rsidR="009579AB" w:rsidRPr="00F77746" w:rsidRDefault="009579AB" w:rsidP="00F77746">
            <w:pPr>
              <w:jc w:val="center"/>
              <w:rPr>
                <w:sz w:val="20"/>
                <w:szCs w:val="20"/>
              </w:rPr>
            </w:pPr>
            <w:r w:rsidRPr="00F77746">
              <w:rPr>
                <w:bCs/>
                <w:sz w:val="20"/>
                <w:szCs w:val="20"/>
              </w:rPr>
              <w:t>0300051180</w:t>
            </w:r>
          </w:p>
        </w:tc>
        <w:tc>
          <w:tcPr>
            <w:tcW w:w="814" w:type="dxa"/>
            <w:vAlign w:val="center"/>
          </w:tcPr>
          <w:p w:rsidR="009579AB" w:rsidRPr="00F77746" w:rsidRDefault="009579AB" w:rsidP="00F77746">
            <w:pPr>
              <w:jc w:val="center"/>
              <w:rPr>
                <w:bCs/>
                <w:sz w:val="20"/>
                <w:szCs w:val="20"/>
              </w:rPr>
            </w:pPr>
            <w:r w:rsidRPr="00F77746">
              <w:rPr>
                <w:bCs/>
                <w:sz w:val="20"/>
                <w:szCs w:val="20"/>
              </w:rPr>
              <w:t>200</w:t>
            </w:r>
          </w:p>
        </w:tc>
        <w:tc>
          <w:tcPr>
            <w:tcW w:w="1524" w:type="dxa"/>
            <w:vAlign w:val="center"/>
          </w:tcPr>
          <w:p w:rsidR="009579AB" w:rsidRPr="00F77746" w:rsidRDefault="009579AB" w:rsidP="00F77746">
            <w:pPr>
              <w:jc w:val="center"/>
              <w:rPr>
                <w:bCs/>
                <w:sz w:val="20"/>
                <w:szCs w:val="20"/>
              </w:rPr>
            </w:pPr>
            <w:r w:rsidRPr="00F77746">
              <w:rPr>
                <w:bCs/>
                <w:sz w:val="20"/>
                <w:szCs w:val="20"/>
              </w:rPr>
              <w:t>368,00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814" w:type="dxa"/>
            <w:vAlign w:val="center"/>
          </w:tcPr>
          <w:p w:rsidR="009579AB" w:rsidRPr="00F77746" w:rsidRDefault="009579AB" w:rsidP="00F77746">
            <w:pPr>
              <w:jc w:val="center"/>
              <w:rPr>
                <w:bCs/>
                <w:sz w:val="20"/>
                <w:szCs w:val="20"/>
                <w:lang w:val="en-US"/>
              </w:rPr>
            </w:pPr>
            <w:r w:rsidRPr="00F77746">
              <w:rPr>
                <w:bCs/>
                <w:sz w:val="20"/>
                <w:szCs w:val="20"/>
                <w:lang w:val="en-US"/>
              </w:rPr>
              <w:t>999</w:t>
            </w:r>
          </w:p>
        </w:tc>
        <w:tc>
          <w:tcPr>
            <w:tcW w:w="813" w:type="dxa"/>
            <w:vAlign w:val="center"/>
          </w:tcPr>
          <w:p w:rsidR="009579AB" w:rsidRPr="00F77746" w:rsidRDefault="009579AB" w:rsidP="00F77746">
            <w:pPr>
              <w:jc w:val="center"/>
              <w:rPr>
                <w:bCs/>
                <w:sz w:val="20"/>
                <w:szCs w:val="20"/>
                <w:lang w:val="en-US"/>
              </w:rPr>
            </w:pPr>
            <w:r w:rsidRPr="00F77746">
              <w:rPr>
                <w:bCs/>
                <w:sz w:val="20"/>
                <w:szCs w:val="20"/>
                <w:lang w:val="en-US"/>
              </w:rPr>
              <w:t>02</w:t>
            </w:r>
          </w:p>
        </w:tc>
        <w:tc>
          <w:tcPr>
            <w:tcW w:w="814" w:type="dxa"/>
            <w:vAlign w:val="center"/>
          </w:tcPr>
          <w:p w:rsidR="009579AB" w:rsidRPr="00F77746" w:rsidRDefault="009579AB" w:rsidP="00F77746">
            <w:pPr>
              <w:jc w:val="center"/>
              <w:rPr>
                <w:bCs/>
                <w:sz w:val="20"/>
                <w:szCs w:val="20"/>
                <w:lang w:val="en-US"/>
              </w:rPr>
            </w:pPr>
            <w:r w:rsidRPr="00F77746">
              <w:rPr>
                <w:bCs/>
                <w:sz w:val="20"/>
                <w:szCs w:val="20"/>
                <w:lang w:val="en-US"/>
              </w:rPr>
              <w:t>03</w:t>
            </w:r>
          </w:p>
        </w:tc>
        <w:tc>
          <w:tcPr>
            <w:tcW w:w="1491" w:type="dxa"/>
            <w:vAlign w:val="center"/>
          </w:tcPr>
          <w:p w:rsidR="009579AB" w:rsidRPr="00F77746" w:rsidRDefault="009579AB" w:rsidP="00F77746">
            <w:pPr>
              <w:jc w:val="center"/>
              <w:rPr>
                <w:sz w:val="20"/>
                <w:szCs w:val="20"/>
              </w:rPr>
            </w:pPr>
            <w:r w:rsidRPr="00F77746">
              <w:rPr>
                <w:bCs/>
                <w:sz w:val="20"/>
                <w:szCs w:val="20"/>
              </w:rPr>
              <w:t>0300051180</w:t>
            </w:r>
          </w:p>
        </w:tc>
        <w:tc>
          <w:tcPr>
            <w:tcW w:w="814" w:type="dxa"/>
            <w:vAlign w:val="center"/>
          </w:tcPr>
          <w:p w:rsidR="009579AB" w:rsidRPr="00F77746" w:rsidRDefault="009579AB" w:rsidP="00F77746">
            <w:pPr>
              <w:jc w:val="center"/>
              <w:rPr>
                <w:bCs/>
                <w:sz w:val="20"/>
                <w:szCs w:val="20"/>
                <w:lang w:val="en-US"/>
              </w:rPr>
            </w:pPr>
            <w:r w:rsidRPr="00F77746">
              <w:rPr>
                <w:bCs/>
                <w:sz w:val="20"/>
                <w:szCs w:val="20"/>
                <w:lang w:val="en-US"/>
              </w:rPr>
              <w:t>240</w:t>
            </w:r>
          </w:p>
        </w:tc>
        <w:tc>
          <w:tcPr>
            <w:tcW w:w="1524" w:type="dxa"/>
            <w:vAlign w:val="center"/>
          </w:tcPr>
          <w:p w:rsidR="009579AB" w:rsidRPr="00F77746" w:rsidRDefault="009579AB" w:rsidP="00F77746">
            <w:pPr>
              <w:jc w:val="center"/>
              <w:rPr>
                <w:bCs/>
                <w:sz w:val="20"/>
                <w:szCs w:val="20"/>
              </w:rPr>
            </w:pPr>
            <w:r w:rsidRPr="00F77746">
              <w:rPr>
                <w:bCs/>
                <w:sz w:val="20"/>
                <w:szCs w:val="20"/>
              </w:rPr>
              <w:t>368,00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Национальная безопасность и правоохранительная деятельность</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03</w:t>
            </w:r>
          </w:p>
        </w:tc>
        <w:tc>
          <w:tcPr>
            <w:tcW w:w="814" w:type="dxa"/>
            <w:vAlign w:val="center"/>
          </w:tcPr>
          <w:p w:rsidR="009579AB" w:rsidRPr="00F77746" w:rsidRDefault="009579AB" w:rsidP="00F77746">
            <w:pPr>
              <w:jc w:val="center"/>
              <w:rPr>
                <w:bCs/>
                <w:sz w:val="20"/>
                <w:szCs w:val="20"/>
              </w:rPr>
            </w:pPr>
            <w:r w:rsidRPr="00F77746">
              <w:rPr>
                <w:bCs/>
                <w:sz w:val="20"/>
                <w:szCs w:val="20"/>
              </w:rPr>
              <w:t>00</w:t>
            </w:r>
          </w:p>
        </w:tc>
        <w:tc>
          <w:tcPr>
            <w:tcW w:w="1491" w:type="dxa"/>
            <w:vAlign w:val="center"/>
          </w:tcPr>
          <w:p w:rsidR="009579AB" w:rsidRPr="00F77746" w:rsidRDefault="009579AB" w:rsidP="00F77746">
            <w:pPr>
              <w:jc w:val="center"/>
              <w:rPr>
                <w:bCs/>
                <w:sz w:val="20"/>
                <w:szCs w:val="20"/>
              </w:rPr>
            </w:pPr>
            <w:r w:rsidRPr="00F77746">
              <w:rPr>
                <w:bCs/>
                <w:sz w:val="20"/>
                <w:szCs w:val="20"/>
              </w:rPr>
              <w:t>0000000000</w:t>
            </w:r>
          </w:p>
        </w:tc>
        <w:tc>
          <w:tcPr>
            <w:tcW w:w="814" w:type="dxa"/>
            <w:vAlign w:val="center"/>
          </w:tcPr>
          <w:p w:rsidR="009579AB" w:rsidRPr="00F77746" w:rsidRDefault="009579AB" w:rsidP="00F77746">
            <w:pPr>
              <w:jc w:val="center"/>
              <w:rPr>
                <w:bCs/>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1462,00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Защита населения и территории от чрезвычайных ситуаций природного и техногенного характера гражданской обороны</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03</w:t>
            </w:r>
          </w:p>
        </w:tc>
        <w:tc>
          <w:tcPr>
            <w:tcW w:w="814" w:type="dxa"/>
            <w:vAlign w:val="center"/>
          </w:tcPr>
          <w:p w:rsidR="009579AB" w:rsidRPr="00F77746" w:rsidRDefault="009579AB" w:rsidP="00F77746">
            <w:pPr>
              <w:jc w:val="center"/>
              <w:rPr>
                <w:bCs/>
                <w:sz w:val="20"/>
                <w:szCs w:val="20"/>
              </w:rPr>
            </w:pPr>
            <w:r w:rsidRPr="00F77746">
              <w:rPr>
                <w:bCs/>
                <w:sz w:val="20"/>
                <w:szCs w:val="20"/>
              </w:rPr>
              <w:t>10</w:t>
            </w:r>
          </w:p>
        </w:tc>
        <w:tc>
          <w:tcPr>
            <w:tcW w:w="1491" w:type="dxa"/>
            <w:vAlign w:val="center"/>
          </w:tcPr>
          <w:p w:rsidR="009579AB" w:rsidRPr="00F77746" w:rsidRDefault="009579AB" w:rsidP="00F77746">
            <w:pPr>
              <w:jc w:val="center"/>
              <w:rPr>
                <w:bCs/>
                <w:sz w:val="20"/>
                <w:szCs w:val="20"/>
              </w:rPr>
            </w:pPr>
            <w:r w:rsidRPr="00F77746">
              <w:rPr>
                <w:bCs/>
                <w:sz w:val="20"/>
                <w:szCs w:val="20"/>
              </w:rPr>
              <w:t>0940000000</w:t>
            </w:r>
          </w:p>
        </w:tc>
        <w:tc>
          <w:tcPr>
            <w:tcW w:w="814" w:type="dxa"/>
            <w:vAlign w:val="center"/>
          </w:tcPr>
          <w:p w:rsidR="009579AB" w:rsidRPr="00F77746" w:rsidRDefault="009579AB" w:rsidP="00F77746">
            <w:pPr>
              <w:jc w:val="center"/>
              <w:rPr>
                <w:bCs/>
                <w:sz w:val="20"/>
                <w:szCs w:val="20"/>
              </w:rPr>
            </w:pPr>
          </w:p>
        </w:tc>
        <w:tc>
          <w:tcPr>
            <w:tcW w:w="1524" w:type="dxa"/>
            <w:vAlign w:val="center"/>
          </w:tcPr>
          <w:p w:rsidR="009579AB" w:rsidRPr="00F77746" w:rsidRDefault="009579AB" w:rsidP="00F77746">
            <w:pPr>
              <w:jc w:val="center"/>
              <w:rPr>
                <w:sz w:val="20"/>
                <w:szCs w:val="20"/>
              </w:rPr>
            </w:pPr>
            <w:r w:rsidRPr="00F77746">
              <w:rPr>
                <w:bCs/>
                <w:sz w:val="20"/>
                <w:szCs w:val="20"/>
              </w:rPr>
              <w:t>1462,00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Закупка товаров, работ и услуг государственных (муниципальных)</w:t>
            </w:r>
            <w:r w:rsidRPr="00F77746">
              <w:rPr>
                <w:b/>
                <w:bCs/>
                <w:sz w:val="20"/>
                <w:szCs w:val="20"/>
              </w:rPr>
              <w:t xml:space="preserve"> </w:t>
            </w:r>
            <w:r w:rsidRPr="00F77746">
              <w:rPr>
                <w:bCs/>
                <w:sz w:val="20"/>
                <w:szCs w:val="20"/>
              </w:rPr>
              <w:t>нужд</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03</w:t>
            </w:r>
          </w:p>
        </w:tc>
        <w:tc>
          <w:tcPr>
            <w:tcW w:w="814" w:type="dxa"/>
            <w:vAlign w:val="center"/>
          </w:tcPr>
          <w:p w:rsidR="009579AB" w:rsidRPr="00F77746" w:rsidRDefault="009579AB" w:rsidP="00F77746">
            <w:pPr>
              <w:jc w:val="center"/>
              <w:rPr>
                <w:bCs/>
                <w:sz w:val="20"/>
                <w:szCs w:val="20"/>
              </w:rPr>
            </w:pPr>
            <w:r w:rsidRPr="00F77746">
              <w:rPr>
                <w:bCs/>
                <w:sz w:val="20"/>
                <w:szCs w:val="20"/>
              </w:rPr>
              <w:t>10</w:t>
            </w:r>
          </w:p>
        </w:tc>
        <w:tc>
          <w:tcPr>
            <w:tcW w:w="1491" w:type="dxa"/>
            <w:vAlign w:val="center"/>
          </w:tcPr>
          <w:p w:rsidR="009579AB" w:rsidRPr="00F77746" w:rsidRDefault="009579AB" w:rsidP="00F77746">
            <w:pPr>
              <w:jc w:val="center"/>
              <w:rPr>
                <w:bCs/>
                <w:sz w:val="20"/>
                <w:szCs w:val="20"/>
              </w:rPr>
            </w:pPr>
            <w:r w:rsidRPr="00F77746">
              <w:rPr>
                <w:bCs/>
                <w:sz w:val="20"/>
                <w:szCs w:val="20"/>
              </w:rPr>
              <w:t>0940000000</w:t>
            </w:r>
          </w:p>
        </w:tc>
        <w:tc>
          <w:tcPr>
            <w:tcW w:w="814" w:type="dxa"/>
            <w:vAlign w:val="center"/>
          </w:tcPr>
          <w:p w:rsidR="009579AB" w:rsidRPr="00F77746" w:rsidRDefault="009579AB" w:rsidP="00F77746">
            <w:pPr>
              <w:jc w:val="center"/>
              <w:rPr>
                <w:bCs/>
                <w:sz w:val="20"/>
                <w:szCs w:val="20"/>
              </w:rPr>
            </w:pPr>
            <w:r w:rsidRPr="00F77746">
              <w:rPr>
                <w:bCs/>
                <w:sz w:val="20"/>
                <w:szCs w:val="20"/>
              </w:rPr>
              <w:t>200</w:t>
            </w:r>
          </w:p>
        </w:tc>
        <w:tc>
          <w:tcPr>
            <w:tcW w:w="1524" w:type="dxa"/>
            <w:vAlign w:val="center"/>
          </w:tcPr>
          <w:p w:rsidR="009579AB" w:rsidRPr="00F77746" w:rsidRDefault="009579AB" w:rsidP="00F77746">
            <w:pPr>
              <w:jc w:val="center"/>
              <w:rPr>
                <w:sz w:val="20"/>
                <w:szCs w:val="20"/>
              </w:rPr>
            </w:pPr>
            <w:r w:rsidRPr="00F77746">
              <w:rPr>
                <w:bCs/>
                <w:sz w:val="20"/>
                <w:szCs w:val="20"/>
              </w:rPr>
              <w:t>1462,00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03</w:t>
            </w:r>
          </w:p>
        </w:tc>
        <w:tc>
          <w:tcPr>
            <w:tcW w:w="814" w:type="dxa"/>
            <w:vAlign w:val="center"/>
          </w:tcPr>
          <w:p w:rsidR="009579AB" w:rsidRPr="00F77746" w:rsidRDefault="009579AB" w:rsidP="00F77746">
            <w:pPr>
              <w:jc w:val="center"/>
              <w:rPr>
                <w:bCs/>
                <w:sz w:val="20"/>
                <w:szCs w:val="20"/>
              </w:rPr>
            </w:pPr>
            <w:r w:rsidRPr="00F77746">
              <w:rPr>
                <w:bCs/>
                <w:sz w:val="20"/>
                <w:szCs w:val="20"/>
              </w:rPr>
              <w:t>10</w:t>
            </w:r>
          </w:p>
        </w:tc>
        <w:tc>
          <w:tcPr>
            <w:tcW w:w="1491" w:type="dxa"/>
            <w:vAlign w:val="center"/>
          </w:tcPr>
          <w:p w:rsidR="009579AB" w:rsidRPr="00F77746" w:rsidRDefault="009579AB" w:rsidP="00F77746">
            <w:pPr>
              <w:jc w:val="center"/>
              <w:rPr>
                <w:bCs/>
                <w:sz w:val="20"/>
                <w:szCs w:val="20"/>
              </w:rPr>
            </w:pPr>
            <w:r w:rsidRPr="00F77746">
              <w:rPr>
                <w:bCs/>
                <w:sz w:val="20"/>
                <w:szCs w:val="20"/>
              </w:rPr>
              <w:t>0940000000</w:t>
            </w:r>
          </w:p>
        </w:tc>
        <w:tc>
          <w:tcPr>
            <w:tcW w:w="814" w:type="dxa"/>
            <w:vAlign w:val="center"/>
          </w:tcPr>
          <w:p w:rsidR="009579AB" w:rsidRPr="00F77746" w:rsidRDefault="009579AB" w:rsidP="00F77746">
            <w:pPr>
              <w:jc w:val="center"/>
              <w:rPr>
                <w:bCs/>
                <w:sz w:val="20"/>
                <w:szCs w:val="20"/>
              </w:rPr>
            </w:pPr>
            <w:r w:rsidRPr="00F77746">
              <w:rPr>
                <w:bCs/>
                <w:sz w:val="20"/>
                <w:szCs w:val="20"/>
              </w:rPr>
              <w:t>240</w:t>
            </w:r>
          </w:p>
        </w:tc>
        <w:tc>
          <w:tcPr>
            <w:tcW w:w="1524" w:type="dxa"/>
            <w:vAlign w:val="center"/>
          </w:tcPr>
          <w:p w:rsidR="009579AB" w:rsidRPr="00F77746" w:rsidRDefault="009579AB" w:rsidP="00F77746">
            <w:pPr>
              <w:jc w:val="center"/>
              <w:rPr>
                <w:bCs/>
                <w:sz w:val="20"/>
                <w:szCs w:val="20"/>
              </w:rPr>
            </w:pPr>
            <w:r w:rsidRPr="00F77746">
              <w:rPr>
                <w:bCs/>
                <w:sz w:val="20"/>
                <w:szCs w:val="20"/>
              </w:rPr>
              <w:t>1462,00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Национальная экономика</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04</w:t>
            </w:r>
          </w:p>
        </w:tc>
        <w:tc>
          <w:tcPr>
            <w:tcW w:w="814" w:type="dxa"/>
            <w:vAlign w:val="center"/>
          </w:tcPr>
          <w:p w:rsidR="009579AB" w:rsidRPr="00F77746" w:rsidRDefault="009579AB" w:rsidP="00F77746">
            <w:pPr>
              <w:jc w:val="center"/>
              <w:rPr>
                <w:bCs/>
                <w:sz w:val="20"/>
                <w:szCs w:val="20"/>
              </w:rPr>
            </w:pPr>
            <w:r w:rsidRPr="00F77746">
              <w:rPr>
                <w:bCs/>
                <w:sz w:val="20"/>
                <w:szCs w:val="20"/>
              </w:rPr>
              <w:t>00</w:t>
            </w:r>
          </w:p>
        </w:tc>
        <w:tc>
          <w:tcPr>
            <w:tcW w:w="1491" w:type="dxa"/>
            <w:vAlign w:val="center"/>
          </w:tcPr>
          <w:p w:rsidR="009579AB" w:rsidRPr="00F77746" w:rsidRDefault="009579AB" w:rsidP="00F77746">
            <w:pPr>
              <w:jc w:val="center"/>
              <w:rPr>
                <w:bCs/>
                <w:sz w:val="20"/>
                <w:szCs w:val="20"/>
              </w:rPr>
            </w:pPr>
          </w:p>
        </w:tc>
        <w:tc>
          <w:tcPr>
            <w:tcW w:w="814" w:type="dxa"/>
            <w:vAlign w:val="center"/>
          </w:tcPr>
          <w:p w:rsidR="009579AB" w:rsidRPr="00F77746" w:rsidRDefault="009579AB" w:rsidP="00F77746">
            <w:pPr>
              <w:jc w:val="center"/>
              <w:rPr>
                <w:bCs/>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876834,00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Сельское хозяйство и рыболовство</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04</w:t>
            </w:r>
          </w:p>
        </w:tc>
        <w:tc>
          <w:tcPr>
            <w:tcW w:w="814" w:type="dxa"/>
            <w:vAlign w:val="center"/>
          </w:tcPr>
          <w:p w:rsidR="009579AB" w:rsidRPr="00F77746" w:rsidRDefault="009579AB" w:rsidP="00F77746">
            <w:pPr>
              <w:jc w:val="center"/>
              <w:rPr>
                <w:bCs/>
                <w:sz w:val="20"/>
                <w:szCs w:val="20"/>
              </w:rPr>
            </w:pPr>
            <w:r w:rsidRPr="00F77746">
              <w:rPr>
                <w:bCs/>
                <w:sz w:val="20"/>
                <w:szCs w:val="20"/>
              </w:rPr>
              <w:t>05</w:t>
            </w:r>
          </w:p>
        </w:tc>
        <w:tc>
          <w:tcPr>
            <w:tcW w:w="1491" w:type="dxa"/>
            <w:vAlign w:val="center"/>
          </w:tcPr>
          <w:p w:rsidR="009579AB" w:rsidRPr="00F77746" w:rsidRDefault="009579AB" w:rsidP="00F77746">
            <w:pPr>
              <w:jc w:val="center"/>
              <w:rPr>
                <w:bCs/>
                <w:sz w:val="20"/>
                <w:szCs w:val="20"/>
              </w:rPr>
            </w:pPr>
            <w:r w:rsidRPr="00F77746">
              <w:rPr>
                <w:bCs/>
                <w:sz w:val="20"/>
                <w:szCs w:val="20"/>
              </w:rPr>
              <w:t>34000</w:t>
            </w:r>
            <w:r w:rsidRPr="00F77746">
              <w:rPr>
                <w:bCs/>
                <w:sz w:val="20"/>
                <w:szCs w:val="20"/>
                <w:lang w:val="en-US"/>
              </w:rPr>
              <w:t>S</w:t>
            </w:r>
            <w:r w:rsidRPr="00F77746">
              <w:rPr>
                <w:bCs/>
                <w:sz w:val="20"/>
                <w:szCs w:val="20"/>
              </w:rPr>
              <w:t>2250</w:t>
            </w:r>
          </w:p>
        </w:tc>
        <w:tc>
          <w:tcPr>
            <w:tcW w:w="814" w:type="dxa"/>
            <w:vAlign w:val="center"/>
          </w:tcPr>
          <w:p w:rsidR="009579AB" w:rsidRPr="00F77746" w:rsidRDefault="009579AB" w:rsidP="00F77746">
            <w:pPr>
              <w:jc w:val="center"/>
              <w:rPr>
                <w:bCs/>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81000,00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Закупка товаров, работ и услуг государственных (муниципальных)</w:t>
            </w:r>
            <w:r w:rsidRPr="00F77746">
              <w:rPr>
                <w:b/>
                <w:bCs/>
                <w:sz w:val="20"/>
                <w:szCs w:val="20"/>
              </w:rPr>
              <w:t xml:space="preserve"> </w:t>
            </w:r>
            <w:r w:rsidRPr="00F77746">
              <w:rPr>
                <w:bCs/>
                <w:sz w:val="20"/>
                <w:szCs w:val="20"/>
              </w:rPr>
              <w:t>нужд</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04</w:t>
            </w:r>
          </w:p>
        </w:tc>
        <w:tc>
          <w:tcPr>
            <w:tcW w:w="814" w:type="dxa"/>
            <w:vAlign w:val="center"/>
          </w:tcPr>
          <w:p w:rsidR="009579AB" w:rsidRPr="00F77746" w:rsidRDefault="009579AB" w:rsidP="00F77746">
            <w:pPr>
              <w:jc w:val="center"/>
              <w:rPr>
                <w:bCs/>
                <w:sz w:val="20"/>
                <w:szCs w:val="20"/>
              </w:rPr>
            </w:pPr>
            <w:r w:rsidRPr="00F77746">
              <w:rPr>
                <w:bCs/>
                <w:sz w:val="20"/>
                <w:szCs w:val="20"/>
              </w:rPr>
              <w:t>05</w:t>
            </w:r>
          </w:p>
        </w:tc>
        <w:tc>
          <w:tcPr>
            <w:tcW w:w="1491" w:type="dxa"/>
            <w:vAlign w:val="center"/>
          </w:tcPr>
          <w:p w:rsidR="009579AB" w:rsidRPr="00F77746" w:rsidRDefault="009579AB" w:rsidP="00F77746">
            <w:pPr>
              <w:jc w:val="center"/>
              <w:rPr>
                <w:bCs/>
                <w:sz w:val="20"/>
                <w:szCs w:val="20"/>
              </w:rPr>
            </w:pPr>
            <w:r w:rsidRPr="00F77746">
              <w:rPr>
                <w:bCs/>
                <w:sz w:val="20"/>
                <w:szCs w:val="20"/>
              </w:rPr>
              <w:t>34000</w:t>
            </w:r>
            <w:r w:rsidRPr="00F77746">
              <w:rPr>
                <w:bCs/>
                <w:sz w:val="20"/>
                <w:szCs w:val="20"/>
                <w:lang w:val="en-US"/>
              </w:rPr>
              <w:t>S</w:t>
            </w:r>
            <w:r w:rsidRPr="00F77746">
              <w:rPr>
                <w:bCs/>
                <w:sz w:val="20"/>
                <w:szCs w:val="20"/>
              </w:rPr>
              <w:t>2250</w:t>
            </w:r>
          </w:p>
        </w:tc>
        <w:tc>
          <w:tcPr>
            <w:tcW w:w="814" w:type="dxa"/>
            <w:vAlign w:val="center"/>
          </w:tcPr>
          <w:p w:rsidR="009579AB" w:rsidRPr="00F77746" w:rsidRDefault="009579AB" w:rsidP="00F77746">
            <w:pPr>
              <w:jc w:val="center"/>
              <w:rPr>
                <w:bCs/>
                <w:sz w:val="20"/>
                <w:szCs w:val="20"/>
                <w:lang w:val="en-US"/>
              </w:rPr>
            </w:pPr>
            <w:r w:rsidRPr="00F77746">
              <w:rPr>
                <w:bCs/>
                <w:sz w:val="20"/>
                <w:szCs w:val="20"/>
                <w:lang w:val="en-US"/>
              </w:rPr>
              <w:t>200</w:t>
            </w:r>
          </w:p>
        </w:tc>
        <w:tc>
          <w:tcPr>
            <w:tcW w:w="1524" w:type="dxa"/>
            <w:vAlign w:val="center"/>
          </w:tcPr>
          <w:p w:rsidR="009579AB" w:rsidRPr="00F77746" w:rsidRDefault="009579AB" w:rsidP="00F77746">
            <w:pPr>
              <w:jc w:val="center"/>
              <w:rPr>
                <w:bCs/>
                <w:sz w:val="20"/>
                <w:szCs w:val="20"/>
              </w:rPr>
            </w:pPr>
            <w:r w:rsidRPr="00F77746">
              <w:rPr>
                <w:bCs/>
                <w:sz w:val="20"/>
                <w:szCs w:val="20"/>
              </w:rPr>
              <w:t>81000,00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04</w:t>
            </w:r>
          </w:p>
        </w:tc>
        <w:tc>
          <w:tcPr>
            <w:tcW w:w="814" w:type="dxa"/>
            <w:vAlign w:val="center"/>
          </w:tcPr>
          <w:p w:rsidR="009579AB" w:rsidRPr="00F77746" w:rsidRDefault="009579AB" w:rsidP="00F77746">
            <w:pPr>
              <w:jc w:val="center"/>
              <w:rPr>
                <w:bCs/>
                <w:sz w:val="20"/>
                <w:szCs w:val="20"/>
              </w:rPr>
            </w:pPr>
            <w:r w:rsidRPr="00F77746">
              <w:rPr>
                <w:bCs/>
                <w:sz w:val="20"/>
                <w:szCs w:val="20"/>
              </w:rPr>
              <w:t>05</w:t>
            </w:r>
          </w:p>
        </w:tc>
        <w:tc>
          <w:tcPr>
            <w:tcW w:w="1491" w:type="dxa"/>
            <w:vAlign w:val="center"/>
          </w:tcPr>
          <w:p w:rsidR="009579AB" w:rsidRPr="00F77746" w:rsidRDefault="009579AB" w:rsidP="00F77746">
            <w:pPr>
              <w:jc w:val="center"/>
              <w:rPr>
                <w:bCs/>
                <w:sz w:val="20"/>
                <w:szCs w:val="20"/>
              </w:rPr>
            </w:pPr>
            <w:r w:rsidRPr="00F77746">
              <w:rPr>
                <w:bCs/>
                <w:sz w:val="20"/>
                <w:szCs w:val="20"/>
              </w:rPr>
              <w:t>34000</w:t>
            </w:r>
            <w:r w:rsidRPr="00F77746">
              <w:rPr>
                <w:bCs/>
                <w:sz w:val="20"/>
                <w:szCs w:val="20"/>
                <w:lang w:val="en-US"/>
              </w:rPr>
              <w:t>S</w:t>
            </w:r>
            <w:r w:rsidRPr="00F77746">
              <w:rPr>
                <w:bCs/>
                <w:sz w:val="20"/>
                <w:szCs w:val="20"/>
              </w:rPr>
              <w:t>2250</w:t>
            </w:r>
          </w:p>
        </w:tc>
        <w:tc>
          <w:tcPr>
            <w:tcW w:w="814" w:type="dxa"/>
            <w:vAlign w:val="center"/>
          </w:tcPr>
          <w:p w:rsidR="009579AB" w:rsidRPr="00F77746" w:rsidRDefault="009579AB" w:rsidP="00F77746">
            <w:pPr>
              <w:jc w:val="center"/>
              <w:rPr>
                <w:bCs/>
                <w:sz w:val="20"/>
                <w:szCs w:val="20"/>
              </w:rPr>
            </w:pPr>
            <w:r w:rsidRPr="00F77746">
              <w:rPr>
                <w:bCs/>
                <w:sz w:val="20"/>
                <w:szCs w:val="20"/>
              </w:rPr>
              <w:t>240</w:t>
            </w:r>
          </w:p>
        </w:tc>
        <w:tc>
          <w:tcPr>
            <w:tcW w:w="1524" w:type="dxa"/>
            <w:vAlign w:val="center"/>
          </w:tcPr>
          <w:p w:rsidR="009579AB" w:rsidRPr="00F77746" w:rsidRDefault="009579AB" w:rsidP="00F77746">
            <w:pPr>
              <w:jc w:val="center"/>
              <w:rPr>
                <w:bCs/>
                <w:sz w:val="20"/>
                <w:szCs w:val="20"/>
              </w:rPr>
            </w:pPr>
            <w:r w:rsidRPr="00F77746">
              <w:rPr>
                <w:bCs/>
                <w:sz w:val="20"/>
                <w:szCs w:val="20"/>
              </w:rPr>
              <w:t>81000,00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Дорожное хозяйство (дорожные фонды)</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04</w:t>
            </w:r>
          </w:p>
        </w:tc>
        <w:tc>
          <w:tcPr>
            <w:tcW w:w="814" w:type="dxa"/>
            <w:vAlign w:val="center"/>
          </w:tcPr>
          <w:p w:rsidR="009579AB" w:rsidRPr="00F77746" w:rsidRDefault="009579AB" w:rsidP="00F77746">
            <w:pPr>
              <w:jc w:val="center"/>
              <w:rPr>
                <w:bCs/>
                <w:sz w:val="20"/>
                <w:szCs w:val="20"/>
              </w:rPr>
            </w:pPr>
            <w:r w:rsidRPr="00F77746">
              <w:rPr>
                <w:bCs/>
                <w:sz w:val="20"/>
                <w:szCs w:val="20"/>
              </w:rPr>
              <w:t>09</w:t>
            </w:r>
          </w:p>
        </w:tc>
        <w:tc>
          <w:tcPr>
            <w:tcW w:w="1491" w:type="dxa"/>
            <w:vAlign w:val="center"/>
          </w:tcPr>
          <w:p w:rsidR="009579AB" w:rsidRPr="00F77746" w:rsidRDefault="009579AB" w:rsidP="00F77746">
            <w:pPr>
              <w:jc w:val="center"/>
              <w:rPr>
                <w:bCs/>
                <w:sz w:val="20"/>
                <w:szCs w:val="20"/>
              </w:rPr>
            </w:pPr>
          </w:p>
        </w:tc>
        <w:tc>
          <w:tcPr>
            <w:tcW w:w="814" w:type="dxa"/>
            <w:vAlign w:val="center"/>
          </w:tcPr>
          <w:p w:rsidR="009579AB" w:rsidRPr="00F77746" w:rsidRDefault="009579AB" w:rsidP="00F77746">
            <w:pPr>
              <w:jc w:val="center"/>
              <w:rPr>
                <w:bCs/>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765834,00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Дорожное хозяйство</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04</w:t>
            </w:r>
          </w:p>
        </w:tc>
        <w:tc>
          <w:tcPr>
            <w:tcW w:w="814" w:type="dxa"/>
            <w:vAlign w:val="center"/>
          </w:tcPr>
          <w:p w:rsidR="009579AB" w:rsidRPr="00F77746" w:rsidRDefault="009579AB" w:rsidP="00F77746">
            <w:pPr>
              <w:jc w:val="center"/>
              <w:rPr>
                <w:bCs/>
                <w:sz w:val="20"/>
                <w:szCs w:val="20"/>
              </w:rPr>
            </w:pPr>
            <w:r w:rsidRPr="00F77746">
              <w:rPr>
                <w:bCs/>
                <w:sz w:val="20"/>
                <w:szCs w:val="20"/>
              </w:rPr>
              <w:t>09</w:t>
            </w:r>
          </w:p>
        </w:tc>
        <w:tc>
          <w:tcPr>
            <w:tcW w:w="1491" w:type="dxa"/>
            <w:vAlign w:val="center"/>
          </w:tcPr>
          <w:p w:rsidR="009579AB" w:rsidRPr="00F77746" w:rsidRDefault="009579AB" w:rsidP="00F77746">
            <w:pPr>
              <w:jc w:val="center"/>
              <w:rPr>
                <w:bCs/>
                <w:sz w:val="20"/>
                <w:szCs w:val="20"/>
              </w:rPr>
            </w:pPr>
            <w:r w:rsidRPr="00F77746">
              <w:rPr>
                <w:bCs/>
                <w:sz w:val="20"/>
                <w:szCs w:val="20"/>
              </w:rPr>
              <w:t>3150000000</w:t>
            </w:r>
          </w:p>
        </w:tc>
        <w:tc>
          <w:tcPr>
            <w:tcW w:w="814" w:type="dxa"/>
            <w:vAlign w:val="center"/>
          </w:tcPr>
          <w:p w:rsidR="009579AB" w:rsidRPr="00F77746" w:rsidRDefault="009579AB" w:rsidP="00F77746">
            <w:pPr>
              <w:jc w:val="center"/>
              <w:rPr>
                <w:bCs/>
                <w:sz w:val="20"/>
                <w:szCs w:val="20"/>
              </w:rPr>
            </w:pPr>
          </w:p>
        </w:tc>
        <w:tc>
          <w:tcPr>
            <w:tcW w:w="1524" w:type="dxa"/>
            <w:vAlign w:val="center"/>
          </w:tcPr>
          <w:p w:rsidR="009579AB" w:rsidRPr="00F77746" w:rsidRDefault="009579AB" w:rsidP="00F77746">
            <w:pPr>
              <w:jc w:val="center"/>
              <w:rPr>
                <w:bCs/>
                <w:sz w:val="20"/>
                <w:szCs w:val="20"/>
                <w:lang w:val="en-US"/>
              </w:rPr>
            </w:pPr>
            <w:r w:rsidRPr="00F77746">
              <w:rPr>
                <w:bCs/>
                <w:sz w:val="20"/>
                <w:szCs w:val="20"/>
              </w:rPr>
              <w:t>765834,00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Содержание и ремонт дорог за счёт средств дорожного фонда</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04</w:t>
            </w:r>
          </w:p>
        </w:tc>
        <w:tc>
          <w:tcPr>
            <w:tcW w:w="814" w:type="dxa"/>
            <w:vAlign w:val="center"/>
          </w:tcPr>
          <w:p w:rsidR="009579AB" w:rsidRPr="00F77746" w:rsidRDefault="009579AB" w:rsidP="00F77746">
            <w:pPr>
              <w:jc w:val="center"/>
              <w:rPr>
                <w:bCs/>
                <w:sz w:val="20"/>
                <w:szCs w:val="20"/>
              </w:rPr>
            </w:pPr>
            <w:r w:rsidRPr="00F77746">
              <w:rPr>
                <w:bCs/>
                <w:sz w:val="20"/>
                <w:szCs w:val="20"/>
              </w:rPr>
              <w:t>09</w:t>
            </w:r>
          </w:p>
        </w:tc>
        <w:tc>
          <w:tcPr>
            <w:tcW w:w="1491" w:type="dxa"/>
            <w:vAlign w:val="center"/>
          </w:tcPr>
          <w:p w:rsidR="009579AB" w:rsidRPr="00F77746" w:rsidRDefault="009579AB" w:rsidP="00F77746">
            <w:pPr>
              <w:jc w:val="center"/>
              <w:rPr>
                <w:bCs/>
                <w:sz w:val="20"/>
                <w:szCs w:val="20"/>
              </w:rPr>
            </w:pPr>
            <w:r w:rsidRPr="00F77746">
              <w:rPr>
                <w:bCs/>
                <w:sz w:val="20"/>
                <w:szCs w:val="20"/>
              </w:rPr>
              <w:t>3150020090</w:t>
            </w:r>
          </w:p>
        </w:tc>
        <w:tc>
          <w:tcPr>
            <w:tcW w:w="814" w:type="dxa"/>
            <w:vAlign w:val="center"/>
          </w:tcPr>
          <w:p w:rsidR="009579AB" w:rsidRPr="00F77746" w:rsidRDefault="009579AB" w:rsidP="00F77746">
            <w:pPr>
              <w:jc w:val="center"/>
              <w:rPr>
                <w:bCs/>
                <w:sz w:val="20"/>
                <w:szCs w:val="20"/>
              </w:rPr>
            </w:pPr>
          </w:p>
        </w:tc>
        <w:tc>
          <w:tcPr>
            <w:tcW w:w="1524" w:type="dxa"/>
            <w:vAlign w:val="center"/>
          </w:tcPr>
          <w:p w:rsidR="009579AB" w:rsidRPr="00F77746" w:rsidRDefault="009579AB" w:rsidP="00F77746">
            <w:pPr>
              <w:jc w:val="center"/>
              <w:rPr>
                <w:sz w:val="20"/>
                <w:szCs w:val="20"/>
                <w:lang w:val="en-US"/>
              </w:rPr>
            </w:pPr>
            <w:r w:rsidRPr="00F77746">
              <w:rPr>
                <w:bCs/>
                <w:sz w:val="20"/>
                <w:szCs w:val="20"/>
              </w:rPr>
              <w:t>765834,00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Закупка товаров, работ и услуг государственных (муниципальных)</w:t>
            </w:r>
            <w:r w:rsidRPr="00F77746">
              <w:rPr>
                <w:b/>
                <w:bCs/>
                <w:sz w:val="20"/>
                <w:szCs w:val="20"/>
              </w:rPr>
              <w:t xml:space="preserve"> </w:t>
            </w:r>
            <w:r w:rsidRPr="00F77746">
              <w:rPr>
                <w:bCs/>
                <w:sz w:val="20"/>
                <w:szCs w:val="20"/>
              </w:rPr>
              <w:t>нужд</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04</w:t>
            </w:r>
          </w:p>
        </w:tc>
        <w:tc>
          <w:tcPr>
            <w:tcW w:w="814" w:type="dxa"/>
            <w:vAlign w:val="center"/>
          </w:tcPr>
          <w:p w:rsidR="009579AB" w:rsidRPr="00F77746" w:rsidRDefault="009579AB" w:rsidP="00F77746">
            <w:pPr>
              <w:jc w:val="center"/>
              <w:rPr>
                <w:bCs/>
                <w:sz w:val="20"/>
                <w:szCs w:val="20"/>
              </w:rPr>
            </w:pPr>
            <w:r w:rsidRPr="00F77746">
              <w:rPr>
                <w:bCs/>
                <w:sz w:val="20"/>
                <w:szCs w:val="20"/>
              </w:rPr>
              <w:t>09</w:t>
            </w:r>
          </w:p>
        </w:tc>
        <w:tc>
          <w:tcPr>
            <w:tcW w:w="1491" w:type="dxa"/>
            <w:vAlign w:val="center"/>
          </w:tcPr>
          <w:p w:rsidR="009579AB" w:rsidRPr="00F77746" w:rsidRDefault="009579AB" w:rsidP="00F77746">
            <w:pPr>
              <w:jc w:val="center"/>
              <w:rPr>
                <w:sz w:val="20"/>
                <w:szCs w:val="20"/>
              </w:rPr>
            </w:pPr>
            <w:r w:rsidRPr="00F77746">
              <w:rPr>
                <w:bCs/>
                <w:sz w:val="20"/>
                <w:szCs w:val="20"/>
              </w:rPr>
              <w:t>3150020090</w:t>
            </w:r>
          </w:p>
        </w:tc>
        <w:tc>
          <w:tcPr>
            <w:tcW w:w="814" w:type="dxa"/>
            <w:vAlign w:val="center"/>
          </w:tcPr>
          <w:p w:rsidR="009579AB" w:rsidRPr="00F77746" w:rsidRDefault="009579AB" w:rsidP="00F77746">
            <w:pPr>
              <w:jc w:val="center"/>
              <w:rPr>
                <w:bCs/>
                <w:sz w:val="20"/>
                <w:szCs w:val="20"/>
              </w:rPr>
            </w:pPr>
            <w:r w:rsidRPr="00F77746">
              <w:rPr>
                <w:bCs/>
                <w:sz w:val="20"/>
                <w:szCs w:val="20"/>
              </w:rPr>
              <w:t>200</w:t>
            </w:r>
          </w:p>
        </w:tc>
        <w:tc>
          <w:tcPr>
            <w:tcW w:w="1524" w:type="dxa"/>
            <w:vAlign w:val="center"/>
          </w:tcPr>
          <w:p w:rsidR="009579AB" w:rsidRPr="00F77746" w:rsidRDefault="009579AB" w:rsidP="00F77746">
            <w:pPr>
              <w:jc w:val="center"/>
              <w:rPr>
                <w:sz w:val="20"/>
                <w:szCs w:val="20"/>
              </w:rPr>
            </w:pPr>
            <w:r w:rsidRPr="00F77746">
              <w:rPr>
                <w:bCs/>
                <w:sz w:val="20"/>
                <w:szCs w:val="20"/>
              </w:rPr>
              <w:t>765834,00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814" w:type="dxa"/>
            <w:vAlign w:val="center"/>
          </w:tcPr>
          <w:p w:rsidR="009579AB" w:rsidRPr="00F77746" w:rsidRDefault="009579AB" w:rsidP="00F77746">
            <w:pPr>
              <w:jc w:val="center"/>
              <w:rPr>
                <w:bCs/>
                <w:sz w:val="20"/>
                <w:szCs w:val="20"/>
                <w:lang w:val="en-US"/>
              </w:rPr>
            </w:pPr>
            <w:r w:rsidRPr="00F77746">
              <w:rPr>
                <w:bCs/>
                <w:sz w:val="20"/>
                <w:szCs w:val="20"/>
                <w:lang w:val="en-US"/>
              </w:rPr>
              <w:t>999</w:t>
            </w:r>
          </w:p>
        </w:tc>
        <w:tc>
          <w:tcPr>
            <w:tcW w:w="813" w:type="dxa"/>
            <w:vAlign w:val="center"/>
          </w:tcPr>
          <w:p w:rsidR="009579AB" w:rsidRPr="00F77746" w:rsidRDefault="009579AB" w:rsidP="00F77746">
            <w:pPr>
              <w:jc w:val="center"/>
              <w:rPr>
                <w:bCs/>
                <w:sz w:val="20"/>
                <w:szCs w:val="20"/>
                <w:lang w:val="en-US"/>
              </w:rPr>
            </w:pPr>
            <w:r w:rsidRPr="00F77746">
              <w:rPr>
                <w:bCs/>
                <w:sz w:val="20"/>
                <w:szCs w:val="20"/>
                <w:lang w:val="en-US"/>
              </w:rPr>
              <w:t>04</w:t>
            </w:r>
          </w:p>
        </w:tc>
        <w:tc>
          <w:tcPr>
            <w:tcW w:w="814" w:type="dxa"/>
            <w:vAlign w:val="center"/>
          </w:tcPr>
          <w:p w:rsidR="009579AB" w:rsidRPr="00F77746" w:rsidRDefault="009579AB" w:rsidP="00F77746">
            <w:pPr>
              <w:jc w:val="center"/>
              <w:rPr>
                <w:bCs/>
                <w:sz w:val="20"/>
                <w:szCs w:val="20"/>
                <w:lang w:val="en-US"/>
              </w:rPr>
            </w:pPr>
            <w:r w:rsidRPr="00F77746">
              <w:rPr>
                <w:bCs/>
                <w:sz w:val="20"/>
                <w:szCs w:val="20"/>
                <w:lang w:val="en-US"/>
              </w:rPr>
              <w:t>09</w:t>
            </w:r>
          </w:p>
        </w:tc>
        <w:tc>
          <w:tcPr>
            <w:tcW w:w="1491" w:type="dxa"/>
            <w:vAlign w:val="center"/>
          </w:tcPr>
          <w:p w:rsidR="009579AB" w:rsidRPr="00F77746" w:rsidRDefault="009579AB" w:rsidP="00F77746">
            <w:pPr>
              <w:jc w:val="center"/>
              <w:rPr>
                <w:sz w:val="20"/>
                <w:szCs w:val="20"/>
              </w:rPr>
            </w:pPr>
            <w:r w:rsidRPr="00F77746">
              <w:rPr>
                <w:bCs/>
                <w:sz w:val="20"/>
                <w:szCs w:val="20"/>
              </w:rPr>
              <w:t>3150020090</w:t>
            </w:r>
          </w:p>
        </w:tc>
        <w:tc>
          <w:tcPr>
            <w:tcW w:w="814" w:type="dxa"/>
            <w:vAlign w:val="center"/>
          </w:tcPr>
          <w:p w:rsidR="009579AB" w:rsidRPr="00F77746" w:rsidRDefault="009579AB" w:rsidP="00F77746">
            <w:pPr>
              <w:jc w:val="center"/>
              <w:rPr>
                <w:bCs/>
                <w:sz w:val="20"/>
                <w:szCs w:val="20"/>
                <w:lang w:val="en-US"/>
              </w:rPr>
            </w:pPr>
            <w:r w:rsidRPr="00F77746">
              <w:rPr>
                <w:bCs/>
                <w:sz w:val="20"/>
                <w:szCs w:val="20"/>
                <w:lang w:val="en-US"/>
              </w:rPr>
              <w:t>240</w:t>
            </w:r>
          </w:p>
        </w:tc>
        <w:tc>
          <w:tcPr>
            <w:tcW w:w="1524" w:type="dxa"/>
            <w:vAlign w:val="center"/>
          </w:tcPr>
          <w:p w:rsidR="009579AB" w:rsidRPr="00F77746" w:rsidRDefault="009579AB" w:rsidP="00F77746">
            <w:pPr>
              <w:jc w:val="center"/>
              <w:rPr>
                <w:sz w:val="20"/>
                <w:szCs w:val="20"/>
              </w:rPr>
            </w:pPr>
            <w:r w:rsidRPr="00F77746">
              <w:rPr>
                <w:bCs/>
                <w:sz w:val="20"/>
                <w:szCs w:val="20"/>
              </w:rPr>
              <w:t>765834,00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Расходы на проектирование, строительство (реконструкцию), капитальный ремонт и ремонт автомобильных дорог общего пользования населенных пунктов</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04</w:t>
            </w:r>
          </w:p>
        </w:tc>
        <w:tc>
          <w:tcPr>
            <w:tcW w:w="814" w:type="dxa"/>
            <w:vAlign w:val="center"/>
          </w:tcPr>
          <w:p w:rsidR="009579AB" w:rsidRPr="00F77746" w:rsidRDefault="009579AB" w:rsidP="00F77746">
            <w:pPr>
              <w:jc w:val="center"/>
              <w:rPr>
                <w:bCs/>
                <w:sz w:val="20"/>
                <w:szCs w:val="20"/>
              </w:rPr>
            </w:pPr>
            <w:r w:rsidRPr="00F77746">
              <w:rPr>
                <w:bCs/>
                <w:sz w:val="20"/>
                <w:szCs w:val="20"/>
              </w:rPr>
              <w:t>09</w:t>
            </w:r>
          </w:p>
        </w:tc>
        <w:tc>
          <w:tcPr>
            <w:tcW w:w="1491" w:type="dxa"/>
            <w:vAlign w:val="center"/>
          </w:tcPr>
          <w:p w:rsidR="009579AB" w:rsidRPr="00F77746" w:rsidRDefault="009579AB" w:rsidP="00F77746">
            <w:pPr>
              <w:jc w:val="center"/>
              <w:rPr>
                <w:bCs/>
                <w:sz w:val="20"/>
                <w:szCs w:val="20"/>
              </w:rPr>
            </w:pPr>
            <w:r w:rsidRPr="00F77746">
              <w:rPr>
                <w:bCs/>
                <w:sz w:val="20"/>
                <w:szCs w:val="20"/>
              </w:rPr>
              <w:t>31500</w:t>
            </w:r>
            <w:r w:rsidRPr="00F77746">
              <w:rPr>
                <w:bCs/>
                <w:sz w:val="20"/>
                <w:szCs w:val="20"/>
                <w:lang w:val="en-US"/>
              </w:rPr>
              <w:t>S</w:t>
            </w:r>
            <w:r w:rsidRPr="00F77746">
              <w:rPr>
                <w:bCs/>
                <w:sz w:val="20"/>
                <w:szCs w:val="20"/>
              </w:rPr>
              <w:t>1190</w:t>
            </w:r>
          </w:p>
        </w:tc>
        <w:tc>
          <w:tcPr>
            <w:tcW w:w="814" w:type="dxa"/>
            <w:vAlign w:val="center"/>
          </w:tcPr>
          <w:p w:rsidR="009579AB" w:rsidRPr="00F77746" w:rsidRDefault="009579AB" w:rsidP="00F77746">
            <w:pPr>
              <w:jc w:val="center"/>
              <w:rPr>
                <w:bCs/>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Закупка товаров, работ и услуг государственных (муниципальных)</w:t>
            </w:r>
            <w:r w:rsidRPr="00F77746">
              <w:rPr>
                <w:b/>
                <w:bCs/>
                <w:sz w:val="20"/>
                <w:szCs w:val="20"/>
              </w:rPr>
              <w:t xml:space="preserve"> </w:t>
            </w:r>
            <w:r w:rsidRPr="00F77746">
              <w:rPr>
                <w:bCs/>
                <w:sz w:val="20"/>
                <w:szCs w:val="20"/>
              </w:rPr>
              <w:t>нужд</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04</w:t>
            </w:r>
          </w:p>
        </w:tc>
        <w:tc>
          <w:tcPr>
            <w:tcW w:w="814" w:type="dxa"/>
            <w:vAlign w:val="center"/>
          </w:tcPr>
          <w:p w:rsidR="009579AB" w:rsidRPr="00F77746" w:rsidRDefault="009579AB" w:rsidP="00F77746">
            <w:pPr>
              <w:jc w:val="center"/>
              <w:rPr>
                <w:bCs/>
                <w:sz w:val="20"/>
                <w:szCs w:val="20"/>
              </w:rPr>
            </w:pPr>
            <w:r w:rsidRPr="00F77746">
              <w:rPr>
                <w:bCs/>
                <w:sz w:val="20"/>
                <w:szCs w:val="20"/>
              </w:rPr>
              <w:t>09</w:t>
            </w:r>
          </w:p>
        </w:tc>
        <w:tc>
          <w:tcPr>
            <w:tcW w:w="1491" w:type="dxa"/>
            <w:vAlign w:val="center"/>
          </w:tcPr>
          <w:p w:rsidR="009579AB" w:rsidRPr="00F77746" w:rsidRDefault="009579AB" w:rsidP="00F77746">
            <w:pPr>
              <w:jc w:val="center"/>
              <w:rPr>
                <w:bCs/>
                <w:sz w:val="20"/>
                <w:szCs w:val="20"/>
              </w:rPr>
            </w:pPr>
            <w:r w:rsidRPr="00F77746">
              <w:rPr>
                <w:bCs/>
                <w:sz w:val="20"/>
                <w:szCs w:val="20"/>
              </w:rPr>
              <w:t>31500</w:t>
            </w:r>
            <w:r w:rsidRPr="00F77746">
              <w:rPr>
                <w:bCs/>
                <w:sz w:val="20"/>
                <w:szCs w:val="20"/>
                <w:lang w:val="en-US"/>
              </w:rPr>
              <w:t>S</w:t>
            </w:r>
            <w:r w:rsidRPr="00F77746">
              <w:rPr>
                <w:bCs/>
                <w:sz w:val="20"/>
                <w:szCs w:val="20"/>
              </w:rPr>
              <w:t>1190</w:t>
            </w:r>
          </w:p>
        </w:tc>
        <w:tc>
          <w:tcPr>
            <w:tcW w:w="814" w:type="dxa"/>
            <w:vAlign w:val="center"/>
          </w:tcPr>
          <w:p w:rsidR="009579AB" w:rsidRPr="00F77746" w:rsidRDefault="009579AB" w:rsidP="00F77746">
            <w:pPr>
              <w:jc w:val="center"/>
              <w:rPr>
                <w:bCs/>
                <w:sz w:val="20"/>
                <w:szCs w:val="20"/>
              </w:rPr>
            </w:pPr>
            <w:r w:rsidRPr="00F77746">
              <w:rPr>
                <w:bCs/>
                <w:sz w:val="20"/>
                <w:szCs w:val="20"/>
              </w:rPr>
              <w:t>200</w:t>
            </w:r>
          </w:p>
        </w:tc>
        <w:tc>
          <w:tcPr>
            <w:tcW w:w="1524" w:type="dxa"/>
            <w:vAlign w:val="center"/>
          </w:tcPr>
          <w:p w:rsidR="009579AB" w:rsidRPr="00F77746" w:rsidRDefault="009579AB" w:rsidP="00F77746">
            <w:pPr>
              <w:jc w:val="center"/>
              <w:rPr>
                <w:bCs/>
                <w:sz w:val="20"/>
                <w:szCs w:val="20"/>
              </w:rPr>
            </w:pPr>
            <w:r w:rsidRPr="00F77746">
              <w:rPr>
                <w:bCs/>
                <w:sz w:val="20"/>
                <w:szCs w:val="20"/>
              </w:rPr>
              <w:t>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04</w:t>
            </w:r>
          </w:p>
        </w:tc>
        <w:tc>
          <w:tcPr>
            <w:tcW w:w="814" w:type="dxa"/>
            <w:vAlign w:val="center"/>
          </w:tcPr>
          <w:p w:rsidR="009579AB" w:rsidRPr="00F77746" w:rsidRDefault="009579AB" w:rsidP="00F77746">
            <w:pPr>
              <w:jc w:val="center"/>
              <w:rPr>
                <w:bCs/>
                <w:sz w:val="20"/>
                <w:szCs w:val="20"/>
              </w:rPr>
            </w:pPr>
            <w:r w:rsidRPr="00F77746">
              <w:rPr>
                <w:bCs/>
                <w:sz w:val="20"/>
                <w:szCs w:val="20"/>
              </w:rPr>
              <w:t>09</w:t>
            </w:r>
          </w:p>
        </w:tc>
        <w:tc>
          <w:tcPr>
            <w:tcW w:w="1491" w:type="dxa"/>
            <w:vAlign w:val="center"/>
          </w:tcPr>
          <w:p w:rsidR="009579AB" w:rsidRPr="00F77746" w:rsidRDefault="009579AB" w:rsidP="00F77746">
            <w:pPr>
              <w:jc w:val="center"/>
              <w:rPr>
                <w:bCs/>
                <w:sz w:val="20"/>
                <w:szCs w:val="20"/>
              </w:rPr>
            </w:pPr>
            <w:r w:rsidRPr="00F77746">
              <w:rPr>
                <w:bCs/>
                <w:sz w:val="20"/>
                <w:szCs w:val="20"/>
              </w:rPr>
              <w:t>31500</w:t>
            </w:r>
            <w:r w:rsidRPr="00F77746">
              <w:rPr>
                <w:bCs/>
                <w:sz w:val="20"/>
                <w:szCs w:val="20"/>
                <w:lang w:val="en-US"/>
              </w:rPr>
              <w:t>S</w:t>
            </w:r>
            <w:r w:rsidRPr="00F77746">
              <w:rPr>
                <w:bCs/>
                <w:sz w:val="20"/>
                <w:szCs w:val="20"/>
              </w:rPr>
              <w:t>1190</w:t>
            </w:r>
          </w:p>
        </w:tc>
        <w:tc>
          <w:tcPr>
            <w:tcW w:w="814" w:type="dxa"/>
            <w:vAlign w:val="center"/>
          </w:tcPr>
          <w:p w:rsidR="009579AB" w:rsidRPr="00F77746" w:rsidRDefault="009579AB" w:rsidP="00F77746">
            <w:pPr>
              <w:jc w:val="center"/>
              <w:rPr>
                <w:bCs/>
                <w:sz w:val="20"/>
                <w:szCs w:val="20"/>
              </w:rPr>
            </w:pPr>
            <w:r w:rsidRPr="00F77746">
              <w:rPr>
                <w:bCs/>
                <w:sz w:val="20"/>
                <w:szCs w:val="20"/>
              </w:rPr>
              <w:t>240</w:t>
            </w:r>
          </w:p>
        </w:tc>
        <w:tc>
          <w:tcPr>
            <w:tcW w:w="1524" w:type="dxa"/>
            <w:vAlign w:val="center"/>
          </w:tcPr>
          <w:p w:rsidR="009579AB" w:rsidRPr="00F77746" w:rsidRDefault="009579AB" w:rsidP="00F77746">
            <w:pPr>
              <w:jc w:val="center"/>
              <w:rPr>
                <w:bCs/>
                <w:sz w:val="20"/>
                <w:szCs w:val="20"/>
              </w:rPr>
            </w:pPr>
            <w:r w:rsidRPr="00F77746">
              <w:rPr>
                <w:bCs/>
                <w:sz w:val="20"/>
                <w:szCs w:val="20"/>
              </w:rPr>
              <w:t>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Мероприятия по землеустройству и землепользованию</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04</w:t>
            </w:r>
          </w:p>
        </w:tc>
        <w:tc>
          <w:tcPr>
            <w:tcW w:w="814" w:type="dxa"/>
            <w:vAlign w:val="center"/>
          </w:tcPr>
          <w:p w:rsidR="009579AB" w:rsidRPr="00F77746" w:rsidRDefault="009579AB" w:rsidP="00F77746">
            <w:pPr>
              <w:jc w:val="center"/>
              <w:rPr>
                <w:bCs/>
                <w:sz w:val="20"/>
                <w:szCs w:val="20"/>
              </w:rPr>
            </w:pPr>
            <w:r w:rsidRPr="00F77746">
              <w:rPr>
                <w:bCs/>
                <w:sz w:val="20"/>
                <w:szCs w:val="20"/>
              </w:rPr>
              <w:t>12</w:t>
            </w:r>
          </w:p>
        </w:tc>
        <w:tc>
          <w:tcPr>
            <w:tcW w:w="1491" w:type="dxa"/>
            <w:vAlign w:val="center"/>
          </w:tcPr>
          <w:p w:rsidR="009579AB" w:rsidRPr="00F77746" w:rsidRDefault="009579AB" w:rsidP="00F77746">
            <w:pPr>
              <w:jc w:val="center"/>
              <w:rPr>
                <w:bCs/>
                <w:sz w:val="20"/>
                <w:szCs w:val="20"/>
              </w:rPr>
            </w:pPr>
            <w:r w:rsidRPr="00F77746">
              <w:rPr>
                <w:bCs/>
                <w:sz w:val="20"/>
                <w:szCs w:val="20"/>
              </w:rPr>
              <w:t>3400020020</w:t>
            </w:r>
          </w:p>
        </w:tc>
        <w:tc>
          <w:tcPr>
            <w:tcW w:w="814" w:type="dxa"/>
            <w:vAlign w:val="center"/>
          </w:tcPr>
          <w:p w:rsidR="009579AB" w:rsidRPr="00F77746" w:rsidRDefault="009579AB" w:rsidP="00F77746">
            <w:pPr>
              <w:jc w:val="center"/>
              <w:rPr>
                <w:bCs/>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30000,00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Закупка товаров, работ и услуг государственных (муниципальных)</w:t>
            </w:r>
            <w:r w:rsidRPr="00F77746">
              <w:rPr>
                <w:b/>
                <w:bCs/>
                <w:sz w:val="20"/>
                <w:szCs w:val="20"/>
              </w:rPr>
              <w:t xml:space="preserve"> </w:t>
            </w:r>
            <w:r w:rsidRPr="00F77746">
              <w:rPr>
                <w:bCs/>
                <w:sz w:val="20"/>
                <w:szCs w:val="20"/>
              </w:rPr>
              <w:t>нужд</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04</w:t>
            </w:r>
          </w:p>
        </w:tc>
        <w:tc>
          <w:tcPr>
            <w:tcW w:w="814" w:type="dxa"/>
            <w:vAlign w:val="center"/>
          </w:tcPr>
          <w:p w:rsidR="009579AB" w:rsidRPr="00F77746" w:rsidRDefault="009579AB" w:rsidP="00F77746">
            <w:pPr>
              <w:jc w:val="center"/>
              <w:rPr>
                <w:bCs/>
                <w:sz w:val="20"/>
                <w:szCs w:val="20"/>
              </w:rPr>
            </w:pPr>
            <w:r w:rsidRPr="00F77746">
              <w:rPr>
                <w:bCs/>
                <w:sz w:val="20"/>
                <w:szCs w:val="20"/>
              </w:rPr>
              <w:t>12</w:t>
            </w:r>
          </w:p>
        </w:tc>
        <w:tc>
          <w:tcPr>
            <w:tcW w:w="1491" w:type="dxa"/>
            <w:vAlign w:val="center"/>
          </w:tcPr>
          <w:p w:rsidR="009579AB" w:rsidRPr="00F77746" w:rsidRDefault="009579AB" w:rsidP="00F77746">
            <w:pPr>
              <w:jc w:val="center"/>
              <w:rPr>
                <w:bCs/>
                <w:sz w:val="20"/>
                <w:szCs w:val="20"/>
              </w:rPr>
            </w:pPr>
            <w:r w:rsidRPr="00F77746">
              <w:rPr>
                <w:bCs/>
                <w:sz w:val="20"/>
                <w:szCs w:val="20"/>
              </w:rPr>
              <w:t>3400020020</w:t>
            </w:r>
          </w:p>
        </w:tc>
        <w:tc>
          <w:tcPr>
            <w:tcW w:w="814" w:type="dxa"/>
            <w:vAlign w:val="center"/>
          </w:tcPr>
          <w:p w:rsidR="009579AB" w:rsidRPr="00F77746" w:rsidRDefault="009579AB" w:rsidP="00F77746">
            <w:pPr>
              <w:jc w:val="center"/>
              <w:rPr>
                <w:bCs/>
                <w:sz w:val="20"/>
                <w:szCs w:val="20"/>
              </w:rPr>
            </w:pPr>
            <w:r w:rsidRPr="00F77746">
              <w:rPr>
                <w:bCs/>
                <w:sz w:val="20"/>
                <w:szCs w:val="20"/>
              </w:rPr>
              <w:t>200</w:t>
            </w:r>
          </w:p>
        </w:tc>
        <w:tc>
          <w:tcPr>
            <w:tcW w:w="1524" w:type="dxa"/>
            <w:vAlign w:val="center"/>
          </w:tcPr>
          <w:p w:rsidR="009579AB" w:rsidRPr="00F77746" w:rsidRDefault="009579AB" w:rsidP="00F77746">
            <w:pPr>
              <w:jc w:val="center"/>
              <w:rPr>
                <w:bCs/>
                <w:sz w:val="20"/>
                <w:szCs w:val="20"/>
              </w:rPr>
            </w:pPr>
            <w:r w:rsidRPr="00F77746">
              <w:rPr>
                <w:bCs/>
                <w:sz w:val="20"/>
                <w:szCs w:val="20"/>
              </w:rPr>
              <w:t>30000,00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04</w:t>
            </w:r>
          </w:p>
        </w:tc>
        <w:tc>
          <w:tcPr>
            <w:tcW w:w="814" w:type="dxa"/>
            <w:vAlign w:val="center"/>
          </w:tcPr>
          <w:p w:rsidR="009579AB" w:rsidRPr="00F77746" w:rsidRDefault="009579AB" w:rsidP="00F77746">
            <w:pPr>
              <w:jc w:val="center"/>
              <w:rPr>
                <w:bCs/>
                <w:sz w:val="20"/>
                <w:szCs w:val="20"/>
              </w:rPr>
            </w:pPr>
            <w:r w:rsidRPr="00F77746">
              <w:rPr>
                <w:bCs/>
                <w:sz w:val="20"/>
                <w:szCs w:val="20"/>
              </w:rPr>
              <w:t>12</w:t>
            </w:r>
          </w:p>
        </w:tc>
        <w:tc>
          <w:tcPr>
            <w:tcW w:w="1491" w:type="dxa"/>
            <w:vAlign w:val="center"/>
          </w:tcPr>
          <w:p w:rsidR="009579AB" w:rsidRPr="00F77746" w:rsidRDefault="009579AB" w:rsidP="00F77746">
            <w:pPr>
              <w:jc w:val="center"/>
              <w:rPr>
                <w:bCs/>
                <w:sz w:val="20"/>
                <w:szCs w:val="20"/>
              </w:rPr>
            </w:pPr>
            <w:r w:rsidRPr="00F77746">
              <w:rPr>
                <w:bCs/>
                <w:sz w:val="20"/>
                <w:szCs w:val="20"/>
              </w:rPr>
              <w:t>3400020020</w:t>
            </w:r>
          </w:p>
        </w:tc>
        <w:tc>
          <w:tcPr>
            <w:tcW w:w="814" w:type="dxa"/>
            <w:vAlign w:val="center"/>
          </w:tcPr>
          <w:p w:rsidR="009579AB" w:rsidRPr="00F77746" w:rsidRDefault="009579AB" w:rsidP="00F77746">
            <w:pPr>
              <w:jc w:val="center"/>
              <w:rPr>
                <w:bCs/>
                <w:sz w:val="20"/>
                <w:szCs w:val="20"/>
              </w:rPr>
            </w:pPr>
            <w:r w:rsidRPr="00F77746">
              <w:rPr>
                <w:bCs/>
                <w:sz w:val="20"/>
                <w:szCs w:val="20"/>
              </w:rPr>
              <w:t>240</w:t>
            </w:r>
          </w:p>
        </w:tc>
        <w:tc>
          <w:tcPr>
            <w:tcW w:w="1524" w:type="dxa"/>
            <w:vAlign w:val="center"/>
          </w:tcPr>
          <w:p w:rsidR="009579AB" w:rsidRPr="00F77746" w:rsidRDefault="009579AB" w:rsidP="00F77746">
            <w:pPr>
              <w:jc w:val="center"/>
              <w:rPr>
                <w:bCs/>
                <w:sz w:val="20"/>
                <w:szCs w:val="20"/>
              </w:rPr>
            </w:pPr>
            <w:r w:rsidRPr="00F77746">
              <w:rPr>
                <w:bCs/>
                <w:sz w:val="20"/>
                <w:szCs w:val="20"/>
              </w:rPr>
              <w:t>30000,00</w:t>
            </w:r>
          </w:p>
        </w:tc>
      </w:tr>
      <w:tr w:rsidR="009579AB" w:rsidRPr="00F77746" w:rsidTr="00F77746">
        <w:trPr>
          <w:trHeight w:val="146"/>
        </w:trPr>
        <w:tc>
          <w:tcPr>
            <w:tcW w:w="3900" w:type="dxa"/>
          </w:tcPr>
          <w:p w:rsidR="009579AB" w:rsidRPr="00F77746" w:rsidRDefault="009579AB" w:rsidP="00F77746">
            <w:pPr>
              <w:jc w:val="both"/>
              <w:rPr>
                <w:sz w:val="20"/>
                <w:szCs w:val="20"/>
              </w:rPr>
            </w:pPr>
            <w:r w:rsidRPr="00F77746">
              <w:rPr>
                <w:sz w:val="20"/>
                <w:szCs w:val="20"/>
              </w:rPr>
              <w:t>Жилищно-коммунальное хозяйство</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05</w:t>
            </w:r>
          </w:p>
        </w:tc>
        <w:tc>
          <w:tcPr>
            <w:tcW w:w="814" w:type="dxa"/>
            <w:vAlign w:val="center"/>
          </w:tcPr>
          <w:p w:rsidR="009579AB" w:rsidRPr="00F77746" w:rsidRDefault="009579AB" w:rsidP="00F77746">
            <w:pPr>
              <w:jc w:val="center"/>
              <w:rPr>
                <w:sz w:val="20"/>
                <w:szCs w:val="20"/>
              </w:rPr>
            </w:pPr>
            <w:r w:rsidRPr="00F77746">
              <w:rPr>
                <w:sz w:val="20"/>
                <w:szCs w:val="20"/>
              </w:rPr>
              <w:t>00</w:t>
            </w:r>
          </w:p>
        </w:tc>
        <w:tc>
          <w:tcPr>
            <w:tcW w:w="1491" w:type="dxa"/>
            <w:vAlign w:val="center"/>
          </w:tcPr>
          <w:p w:rsidR="009579AB" w:rsidRPr="00F77746" w:rsidRDefault="009579AB" w:rsidP="00F77746">
            <w:pPr>
              <w:jc w:val="center"/>
              <w:rPr>
                <w:sz w:val="20"/>
                <w:szCs w:val="20"/>
              </w:rPr>
            </w:pPr>
            <w:r w:rsidRPr="00F77746">
              <w:rPr>
                <w:sz w:val="20"/>
                <w:szCs w:val="20"/>
              </w:rPr>
              <w:t>0000000000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2043880,78</w:t>
            </w:r>
          </w:p>
        </w:tc>
      </w:tr>
      <w:tr w:rsidR="009579AB" w:rsidRPr="00F77746" w:rsidTr="00F77746">
        <w:trPr>
          <w:trHeight w:val="146"/>
        </w:trPr>
        <w:tc>
          <w:tcPr>
            <w:tcW w:w="3900" w:type="dxa"/>
          </w:tcPr>
          <w:p w:rsidR="009579AB" w:rsidRPr="00F77746" w:rsidRDefault="009579AB" w:rsidP="00F77746">
            <w:pPr>
              <w:jc w:val="both"/>
              <w:rPr>
                <w:sz w:val="20"/>
                <w:szCs w:val="20"/>
              </w:rPr>
            </w:pPr>
            <w:r w:rsidRPr="00F77746">
              <w:rPr>
                <w:sz w:val="20"/>
                <w:szCs w:val="20"/>
              </w:rPr>
              <w:t>Жилищное хозяйство</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05</w:t>
            </w:r>
          </w:p>
        </w:tc>
        <w:tc>
          <w:tcPr>
            <w:tcW w:w="814" w:type="dxa"/>
            <w:vAlign w:val="center"/>
          </w:tcPr>
          <w:p w:rsidR="009579AB" w:rsidRPr="00F77746" w:rsidRDefault="009579AB" w:rsidP="00F77746">
            <w:pPr>
              <w:jc w:val="center"/>
              <w:rPr>
                <w:sz w:val="20"/>
                <w:szCs w:val="20"/>
              </w:rPr>
            </w:pPr>
            <w:r w:rsidRPr="00F77746">
              <w:rPr>
                <w:sz w:val="20"/>
                <w:szCs w:val="20"/>
              </w:rPr>
              <w:t>01</w:t>
            </w:r>
          </w:p>
        </w:tc>
        <w:tc>
          <w:tcPr>
            <w:tcW w:w="1491" w:type="dxa"/>
            <w:vAlign w:val="center"/>
          </w:tcPr>
          <w:p w:rsidR="009579AB" w:rsidRPr="00F77746" w:rsidRDefault="009579AB" w:rsidP="00F77746">
            <w:pPr>
              <w:jc w:val="center"/>
              <w:rPr>
                <w:sz w:val="20"/>
                <w:szCs w:val="20"/>
              </w:rPr>
            </w:pPr>
            <w:r w:rsidRPr="00F77746">
              <w:rPr>
                <w:sz w:val="20"/>
                <w:szCs w:val="20"/>
              </w:rPr>
              <w:t>0000000000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bCs/>
                <w:sz w:val="20"/>
                <w:szCs w:val="20"/>
              </w:rPr>
              <w:t>5451,03</w:t>
            </w:r>
          </w:p>
        </w:tc>
      </w:tr>
      <w:tr w:rsidR="009579AB" w:rsidRPr="00F77746" w:rsidTr="00F77746">
        <w:trPr>
          <w:trHeight w:val="146"/>
        </w:trPr>
        <w:tc>
          <w:tcPr>
            <w:tcW w:w="3900" w:type="dxa"/>
          </w:tcPr>
          <w:p w:rsidR="009579AB" w:rsidRPr="00F77746" w:rsidRDefault="009579AB" w:rsidP="00F77746">
            <w:pPr>
              <w:jc w:val="both"/>
              <w:rPr>
                <w:sz w:val="20"/>
                <w:szCs w:val="20"/>
              </w:rPr>
            </w:pPr>
            <w:r w:rsidRPr="00F77746">
              <w:rPr>
                <w:sz w:val="20"/>
                <w:szCs w:val="20"/>
              </w:rPr>
              <w:t>Мероприятие в области  жилищного хозяйства</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05</w:t>
            </w:r>
          </w:p>
        </w:tc>
        <w:tc>
          <w:tcPr>
            <w:tcW w:w="814" w:type="dxa"/>
            <w:vAlign w:val="center"/>
          </w:tcPr>
          <w:p w:rsidR="009579AB" w:rsidRPr="00F77746" w:rsidRDefault="009579AB" w:rsidP="00F77746">
            <w:pPr>
              <w:jc w:val="center"/>
              <w:rPr>
                <w:sz w:val="20"/>
                <w:szCs w:val="20"/>
              </w:rPr>
            </w:pPr>
            <w:r w:rsidRPr="00F77746">
              <w:rPr>
                <w:sz w:val="20"/>
                <w:szCs w:val="20"/>
              </w:rPr>
              <w:t>01</w:t>
            </w:r>
          </w:p>
        </w:tc>
        <w:tc>
          <w:tcPr>
            <w:tcW w:w="1491" w:type="dxa"/>
            <w:vAlign w:val="center"/>
          </w:tcPr>
          <w:p w:rsidR="009579AB" w:rsidRPr="00F77746" w:rsidRDefault="009579AB" w:rsidP="00F77746">
            <w:pPr>
              <w:jc w:val="center"/>
              <w:rPr>
                <w:sz w:val="20"/>
                <w:szCs w:val="20"/>
              </w:rPr>
            </w:pPr>
            <w:r w:rsidRPr="00F77746">
              <w:rPr>
                <w:sz w:val="20"/>
                <w:szCs w:val="20"/>
              </w:rPr>
              <w:t>3600020030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5451,03</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Закупка товаров, работ и услуг государственных (муниципальных)</w:t>
            </w:r>
            <w:r w:rsidRPr="00F77746">
              <w:rPr>
                <w:b/>
                <w:bCs/>
                <w:sz w:val="20"/>
                <w:szCs w:val="20"/>
              </w:rPr>
              <w:t xml:space="preserve"> </w:t>
            </w:r>
            <w:r w:rsidRPr="00F77746">
              <w:rPr>
                <w:bCs/>
                <w:sz w:val="20"/>
                <w:szCs w:val="20"/>
              </w:rPr>
              <w:t>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05</w:t>
            </w:r>
          </w:p>
        </w:tc>
        <w:tc>
          <w:tcPr>
            <w:tcW w:w="814" w:type="dxa"/>
            <w:vAlign w:val="center"/>
          </w:tcPr>
          <w:p w:rsidR="009579AB" w:rsidRPr="00F77746" w:rsidRDefault="009579AB" w:rsidP="00F77746">
            <w:pPr>
              <w:jc w:val="center"/>
              <w:rPr>
                <w:sz w:val="20"/>
                <w:szCs w:val="20"/>
              </w:rPr>
            </w:pPr>
            <w:r w:rsidRPr="00F77746">
              <w:rPr>
                <w:sz w:val="20"/>
                <w:szCs w:val="20"/>
              </w:rPr>
              <w:t>01</w:t>
            </w:r>
          </w:p>
        </w:tc>
        <w:tc>
          <w:tcPr>
            <w:tcW w:w="1491" w:type="dxa"/>
            <w:vAlign w:val="center"/>
          </w:tcPr>
          <w:p w:rsidR="009579AB" w:rsidRPr="00F77746" w:rsidRDefault="009579AB" w:rsidP="00F77746">
            <w:pPr>
              <w:jc w:val="center"/>
              <w:rPr>
                <w:sz w:val="20"/>
                <w:szCs w:val="20"/>
              </w:rPr>
            </w:pPr>
            <w:r w:rsidRPr="00F77746">
              <w:rPr>
                <w:sz w:val="20"/>
                <w:szCs w:val="20"/>
              </w:rPr>
              <w:t>3600020030</w:t>
            </w:r>
          </w:p>
        </w:tc>
        <w:tc>
          <w:tcPr>
            <w:tcW w:w="814" w:type="dxa"/>
            <w:vAlign w:val="center"/>
          </w:tcPr>
          <w:p w:rsidR="009579AB" w:rsidRPr="00F77746" w:rsidRDefault="009579AB" w:rsidP="00F77746">
            <w:pPr>
              <w:jc w:val="center"/>
              <w:rPr>
                <w:sz w:val="20"/>
                <w:szCs w:val="20"/>
              </w:rPr>
            </w:pPr>
            <w:r w:rsidRPr="00F77746">
              <w:rPr>
                <w:sz w:val="20"/>
                <w:szCs w:val="20"/>
              </w:rPr>
              <w:t>200</w:t>
            </w:r>
          </w:p>
        </w:tc>
        <w:tc>
          <w:tcPr>
            <w:tcW w:w="1524" w:type="dxa"/>
            <w:vAlign w:val="center"/>
          </w:tcPr>
          <w:p w:rsidR="009579AB" w:rsidRPr="00F77746" w:rsidRDefault="009579AB" w:rsidP="00F77746">
            <w:pPr>
              <w:jc w:val="center"/>
              <w:rPr>
                <w:bCs/>
                <w:sz w:val="20"/>
                <w:szCs w:val="20"/>
              </w:rPr>
            </w:pPr>
            <w:r w:rsidRPr="00F77746">
              <w:rPr>
                <w:bCs/>
                <w:sz w:val="20"/>
                <w:szCs w:val="20"/>
              </w:rPr>
              <w:t>5451,03</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05</w:t>
            </w:r>
          </w:p>
        </w:tc>
        <w:tc>
          <w:tcPr>
            <w:tcW w:w="814" w:type="dxa"/>
            <w:vAlign w:val="center"/>
          </w:tcPr>
          <w:p w:rsidR="009579AB" w:rsidRPr="00F77746" w:rsidRDefault="009579AB" w:rsidP="00F77746">
            <w:pPr>
              <w:jc w:val="center"/>
              <w:rPr>
                <w:sz w:val="20"/>
                <w:szCs w:val="20"/>
              </w:rPr>
            </w:pPr>
            <w:r w:rsidRPr="00F77746">
              <w:rPr>
                <w:sz w:val="20"/>
                <w:szCs w:val="20"/>
              </w:rPr>
              <w:t>01</w:t>
            </w:r>
          </w:p>
        </w:tc>
        <w:tc>
          <w:tcPr>
            <w:tcW w:w="1491" w:type="dxa"/>
            <w:vAlign w:val="center"/>
          </w:tcPr>
          <w:p w:rsidR="009579AB" w:rsidRPr="00F77746" w:rsidRDefault="009579AB" w:rsidP="00F77746">
            <w:pPr>
              <w:jc w:val="center"/>
              <w:rPr>
                <w:sz w:val="20"/>
                <w:szCs w:val="20"/>
              </w:rPr>
            </w:pPr>
            <w:r w:rsidRPr="00F77746">
              <w:rPr>
                <w:sz w:val="20"/>
                <w:szCs w:val="20"/>
              </w:rPr>
              <w:t>3600020030</w:t>
            </w:r>
          </w:p>
        </w:tc>
        <w:tc>
          <w:tcPr>
            <w:tcW w:w="814" w:type="dxa"/>
            <w:vAlign w:val="center"/>
          </w:tcPr>
          <w:p w:rsidR="009579AB" w:rsidRPr="00F77746" w:rsidRDefault="009579AB" w:rsidP="00F77746">
            <w:pPr>
              <w:jc w:val="center"/>
              <w:rPr>
                <w:sz w:val="20"/>
                <w:szCs w:val="20"/>
              </w:rPr>
            </w:pPr>
            <w:r w:rsidRPr="00F77746">
              <w:rPr>
                <w:sz w:val="20"/>
                <w:szCs w:val="20"/>
              </w:rPr>
              <w:t>240</w:t>
            </w:r>
          </w:p>
        </w:tc>
        <w:tc>
          <w:tcPr>
            <w:tcW w:w="1524" w:type="dxa"/>
            <w:vAlign w:val="center"/>
          </w:tcPr>
          <w:p w:rsidR="009579AB" w:rsidRPr="00F77746" w:rsidRDefault="009579AB" w:rsidP="00F77746">
            <w:pPr>
              <w:jc w:val="center"/>
              <w:rPr>
                <w:sz w:val="20"/>
                <w:szCs w:val="20"/>
              </w:rPr>
            </w:pPr>
            <w:r w:rsidRPr="00F77746">
              <w:rPr>
                <w:bCs/>
                <w:sz w:val="20"/>
                <w:szCs w:val="20"/>
              </w:rPr>
              <w:t>5451,03</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Коммунальное хозяйство</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05</w:t>
            </w:r>
          </w:p>
        </w:tc>
        <w:tc>
          <w:tcPr>
            <w:tcW w:w="814" w:type="dxa"/>
            <w:vAlign w:val="center"/>
          </w:tcPr>
          <w:p w:rsidR="009579AB" w:rsidRPr="00F77746" w:rsidRDefault="009579AB" w:rsidP="00F77746">
            <w:pPr>
              <w:jc w:val="center"/>
              <w:rPr>
                <w:sz w:val="20"/>
                <w:szCs w:val="20"/>
              </w:rPr>
            </w:pPr>
            <w:r w:rsidRPr="00F77746">
              <w:rPr>
                <w:sz w:val="20"/>
                <w:szCs w:val="20"/>
              </w:rPr>
              <w:t>02</w:t>
            </w:r>
          </w:p>
        </w:tc>
        <w:tc>
          <w:tcPr>
            <w:tcW w:w="1491" w:type="dxa"/>
            <w:vAlign w:val="center"/>
          </w:tcPr>
          <w:p w:rsidR="009579AB" w:rsidRPr="00F77746" w:rsidRDefault="009579AB" w:rsidP="00F77746">
            <w:pPr>
              <w:jc w:val="center"/>
              <w:rPr>
                <w:sz w:val="20"/>
                <w:szCs w:val="20"/>
              </w:rPr>
            </w:pPr>
            <w:r w:rsidRPr="00F77746">
              <w:rPr>
                <w:sz w:val="20"/>
                <w:szCs w:val="20"/>
              </w:rPr>
              <w:t>0000000000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Содержание и обслуживание казны Дмитриевского сельского поселения</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05</w:t>
            </w:r>
          </w:p>
        </w:tc>
        <w:tc>
          <w:tcPr>
            <w:tcW w:w="814" w:type="dxa"/>
            <w:vAlign w:val="center"/>
          </w:tcPr>
          <w:p w:rsidR="009579AB" w:rsidRPr="00F77746" w:rsidRDefault="009579AB" w:rsidP="00F77746">
            <w:pPr>
              <w:jc w:val="center"/>
              <w:rPr>
                <w:sz w:val="20"/>
                <w:szCs w:val="20"/>
              </w:rPr>
            </w:pPr>
            <w:r w:rsidRPr="00F77746">
              <w:rPr>
                <w:sz w:val="20"/>
                <w:szCs w:val="20"/>
              </w:rPr>
              <w:t>02</w:t>
            </w:r>
          </w:p>
        </w:tc>
        <w:tc>
          <w:tcPr>
            <w:tcW w:w="1491" w:type="dxa"/>
            <w:vAlign w:val="center"/>
          </w:tcPr>
          <w:p w:rsidR="009579AB" w:rsidRPr="00F77746" w:rsidRDefault="009579AB" w:rsidP="00F77746">
            <w:pPr>
              <w:jc w:val="center"/>
              <w:rPr>
                <w:sz w:val="20"/>
                <w:szCs w:val="20"/>
              </w:rPr>
            </w:pPr>
            <w:r w:rsidRPr="00F77746">
              <w:rPr>
                <w:sz w:val="20"/>
                <w:szCs w:val="20"/>
              </w:rPr>
              <w:t>0500000000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Закупка товаров, работ и услуг государственных (муниципальных)</w:t>
            </w:r>
            <w:r w:rsidRPr="00F77746">
              <w:rPr>
                <w:b/>
                <w:bCs/>
                <w:sz w:val="20"/>
                <w:szCs w:val="20"/>
              </w:rPr>
              <w:t xml:space="preserve"> </w:t>
            </w:r>
            <w:r w:rsidRPr="00F77746">
              <w:rPr>
                <w:bCs/>
                <w:sz w:val="20"/>
                <w:szCs w:val="20"/>
              </w:rPr>
              <w:t>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05</w:t>
            </w:r>
          </w:p>
        </w:tc>
        <w:tc>
          <w:tcPr>
            <w:tcW w:w="814" w:type="dxa"/>
            <w:vAlign w:val="center"/>
          </w:tcPr>
          <w:p w:rsidR="009579AB" w:rsidRPr="00F77746" w:rsidRDefault="009579AB" w:rsidP="00F77746">
            <w:pPr>
              <w:jc w:val="center"/>
              <w:rPr>
                <w:sz w:val="20"/>
                <w:szCs w:val="20"/>
              </w:rPr>
            </w:pPr>
            <w:r w:rsidRPr="00F77746">
              <w:rPr>
                <w:sz w:val="20"/>
                <w:szCs w:val="20"/>
              </w:rPr>
              <w:t>02</w:t>
            </w:r>
          </w:p>
        </w:tc>
        <w:tc>
          <w:tcPr>
            <w:tcW w:w="1491" w:type="dxa"/>
            <w:vAlign w:val="center"/>
          </w:tcPr>
          <w:p w:rsidR="009579AB" w:rsidRPr="00F77746" w:rsidRDefault="009579AB" w:rsidP="00F77746">
            <w:pPr>
              <w:jc w:val="center"/>
              <w:rPr>
                <w:sz w:val="20"/>
                <w:szCs w:val="20"/>
              </w:rPr>
            </w:pPr>
            <w:r w:rsidRPr="00F77746">
              <w:rPr>
                <w:sz w:val="20"/>
                <w:szCs w:val="20"/>
              </w:rPr>
              <w:t>0500000000</w:t>
            </w:r>
          </w:p>
        </w:tc>
        <w:tc>
          <w:tcPr>
            <w:tcW w:w="814" w:type="dxa"/>
            <w:vAlign w:val="center"/>
          </w:tcPr>
          <w:p w:rsidR="009579AB" w:rsidRPr="00F77746" w:rsidRDefault="009579AB" w:rsidP="00F77746">
            <w:pPr>
              <w:jc w:val="center"/>
              <w:rPr>
                <w:sz w:val="20"/>
                <w:szCs w:val="20"/>
              </w:rPr>
            </w:pPr>
            <w:r w:rsidRPr="00F77746">
              <w:rPr>
                <w:sz w:val="20"/>
                <w:szCs w:val="20"/>
              </w:rPr>
              <w:t>200</w:t>
            </w:r>
          </w:p>
        </w:tc>
        <w:tc>
          <w:tcPr>
            <w:tcW w:w="1524" w:type="dxa"/>
            <w:vAlign w:val="center"/>
          </w:tcPr>
          <w:p w:rsidR="009579AB" w:rsidRPr="00F77746" w:rsidRDefault="009579AB" w:rsidP="00F77746">
            <w:pPr>
              <w:jc w:val="center"/>
              <w:rPr>
                <w:bCs/>
                <w:sz w:val="20"/>
                <w:szCs w:val="20"/>
              </w:rPr>
            </w:pPr>
            <w:r w:rsidRPr="00F77746">
              <w:rPr>
                <w:bCs/>
                <w:sz w:val="20"/>
                <w:szCs w:val="20"/>
              </w:rPr>
              <w:t>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Иные закупки товаров, работ и услуг для обеспечения государственных (муниципальных) 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05</w:t>
            </w:r>
          </w:p>
        </w:tc>
        <w:tc>
          <w:tcPr>
            <w:tcW w:w="814" w:type="dxa"/>
            <w:vAlign w:val="center"/>
          </w:tcPr>
          <w:p w:rsidR="009579AB" w:rsidRPr="00F77746" w:rsidRDefault="009579AB" w:rsidP="00F77746">
            <w:pPr>
              <w:jc w:val="center"/>
              <w:rPr>
                <w:sz w:val="20"/>
                <w:szCs w:val="20"/>
              </w:rPr>
            </w:pPr>
            <w:r w:rsidRPr="00F77746">
              <w:rPr>
                <w:sz w:val="20"/>
                <w:szCs w:val="20"/>
              </w:rPr>
              <w:t>02</w:t>
            </w:r>
          </w:p>
        </w:tc>
        <w:tc>
          <w:tcPr>
            <w:tcW w:w="1491" w:type="dxa"/>
            <w:vAlign w:val="center"/>
          </w:tcPr>
          <w:p w:rsidR="009579AB" w:rsidRPr="00F77746" w:rsidRDefault="009579AB" w:rsidP="00F77746">
            <w:pPr>
              <w:jc w:val="center"/>
              <w:rPr>
                <w:sz w:val="20"/>
                <w:szCs w:val="20"/>
              </w:rPr>
            </w:pPr>
            <w:r w:rsidRPr="00F77746">
              <w:rPr>
                <w:sz w:val="20"/>
                <w:szCs w:val="20"/>
              </w:rPr>
              <w:t>0500000000</w:t>
            </w:r>
          </w:p>
        </w:tc>
        <w:tc>
          <w:tcPr>
            <w:tcW w:w="814" w:type="dxa"/>
            <w:vAlign w:val="center"/>
          </w:tcPr>
          <w:p w:rsidR="009579AB" w:rsidRPr="00F77746" w:rsidRDefault="009579AB" w:rsidP="00F77746">
            <w:pPr>
              <w:jc w:val="center"/>
              <w:rPr>
                <w:sz w:val="20"/>
                <w:szCs w:val="20"/>
              </w:rPr>
            </w:pPr>
            <w:r w:rsidRPr="00F77746">
              <w:rPr>
                <w:sz w:val="20"/>
                <w:szCs w:val="20"/>
              </w:rPr>
              <w:t>240</w:t>
            </w:r>
          </w:p>
        </w:tc>
        <w:tc>
          <w:tcPr>
            <w:tcW w:w="1524" w:type="dxa"/>
            <w:vAlign w:val="center"/>
          </w:tcPr>
          <w:p w:rsidR="009579AB" w:rsidRPr="00F77746" w:rsidRDefault="009579AB" w:rsidP="00F77746">
            <w:pPr>
              <w:jc w:val="center"/>
              <w:rPr>
                <w:bCs/>
                <w:sz w:val="20"/>
                <w:szCs w:val="20"/>
              </w:rPr>
            </w:pPr>
            <w:r w:rsidRPr="00F77746">
              <w:rPr>
                <w:bCs/>
                <w:sz w:val="20"/>
                <w:szCs w:val="20"/>
              </w:rPr>
              <w:t>0,00</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Благоустройство</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05</w:t>
            </w:r>
          </w:p>
        </w:tc>
        <w:tc>
          <w:tcPr>
            <w:tcW w:w="814" w:type="dxa"/>
            <w:vAlign w:val="center"/>
          </w:tcPr>
          <w:p w:rsidR="009579AB" w:rsidRPr="00F77746" w:rsidRDefault="009579AB" w:rsidP="00F77746">
            <w:pPr>
              <w:jc w:val="center"/>
              <w:rPr>
                <w:sz w:val="20"/>
                <w:szCs w:val="20"/>
              </w:rPr>
            </w:pPr>
            <w:r w:rsidRPr="00F77746">
              <w:rPr>
                <w:sz w:val="20"/>
                <w:szCs w:val="20"/>
              </w:rPr>
              <w:t>03</w:t>
            </w:r>
          </w:p>
        </w:tc>
        <w:tc>
          <w:tcPr>
            <w:tcW w:w="1491" w:type="dxa"/>
            <w:vAlign w:val="center"/>
          </w:tcPr>
          <w:p w:rsidR="009579AB" w:rsidRPr="00F77746" w:rsidRDefault="009579AB" w:rsidP="00F77746">
            <w:pPr>
              <w:jc w:val="center"/>
              <w:rPr>
                <w:sz w:val="20"/>
                <w:szCs w:val="20"/>
              </w:rPr>
            </w:pP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2038429,75</w:t>
            </w:r>
          </w:p>
        </w:tc>
      </w:tr>
      <w:tr w:rsidR="009579AB" w:rsidRPr="00F77746" w:rsidTr="00F77746">
        <w:trPr>
          <w:trHeight w:val="146"/>
        </w:trPr>
        <w:tc>
          <w:tcPr>
            <w:tcW w:w="3900" w:type="dxa"/>
          </w:tcPr>
          <w:p w:rsidR="009579AB" w:rsidRPr="00F77746" w:rsidRDefault="009579AB" w:rsidP="00F77746">
            <w:pPr>
              <w:jc w:val="both"/>
              <w:rPr>
                <w:sz w:val="20"/>
                <w:szCs w:val="20"/>
              </w:rPr>
            </w:pPr>
            <w:r w:rsidRPr="00F77746">
              <w:rPr>
                <w:sz w:val="20"/>
                <w:szCs w:val="20"/>
              </w:rPr>
              <w:t>Уличное освещение</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05</w:t>
            </w:r>
          </w:p>
        </w:tc>
        <w:tc>
          <w:tcPr>
            <w:tcW w:w="814" w:type="dxa"/>
            <w:vAlign w:val="center"/>
          </w:tcPr>
          <w:p w:rsidR="009579AB" w:rsidRPr="00F77746" w:rsidRDefault="009579AB" w:rsidP="00F77746">
            <w:pPr>
              <w:jc w:val="center"/>
              <w:rPr>
                <w:sz w:val="20"/>
                <w:szCs w:val="20"/>
              </w:rPr>
            </w:pPr>
            <w:r w:rsidRPr="00F77746">
              <w:rPr>
                <w:sz w:val="20"/>
                <w:szCs w:val="20"/>
              </w:rPr>
              <w:t>03</w:t>
            </w:r>
          </w:p>
        </w:tc>
        <w:tc>
          <w:tcPr>
            <w:tcW w:w="1491" w:type="dxa"/>
            <w:vAlign w:val="center"/>
          </w:tcPr>
          <w:p w:rsidR="009579AB" w:rsidRPr="00F77746" w:rsidRDefault="009579AB" w:rsidP="00F77746">
            <w:pPr>
              <w:jc w:val="center"/>
              <w:rPr>
                <w:sz w:val="20"/>
                <w:szCs w:val="20"/>
              </w:rPr>
            </w:pPr>
            <w:r w:rsidRPr="00F77746">
              <w:rPr>
                <w:sz w:val="20"/>
                <w:szCs w:val="20"/>
              </w:rPr>
              <w:t>3620020050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461331,02</w:t>
            </w:r>
          </w:p>
        </w:tc>
      </w:tr>
      <w:tr w:rsidR="009579AB" w:rsidRPr="00F77746" w:rsidTr="00F77746">
        <w:trPr>
          <w:trHeight w:val="146"/>
        </w:trPr>
        <w:tc>
          <w:tcPr>
            <w:tcW w:w="3900" w:type="dxa"/>
          </w:tcPr>
          <w:p w:rsidR="009579AB" w:rsidRPr="00F77746" w:rsidRDefault="009579AB" w:rsidP="00F77746">
            <w:pPr>
              <w:jc w:val="both"/>
              <w:rPr>
                <w:sz w:val="20"/>
                <w:szCs w:val="20"/>
              </w:rPr>
            </w:pPr>
            <w:r w:rsidRPr="00F77746">
              <w:rPr>
                <w:bCs/>
                <w:sz w:val="20"/>
                <w:szCs w:val="20"/>
              </w:rPr>
              <w:t>Закупка товаров, работ и услуг государственных (муниципальных)</w:t>
            </w:r>
            <w:r w:rsidRPr="00F77746">
              <w:rPr>
                <w:b/>
                <w:bCs/>
                <w:sz w:val="20"/>
                <w:szCs w:val="20"/>
              </w:rPr>
              <w:t xml:space="preserve"> </w:t>
            </w:r>
            <w:r w:rsidRPr="00F77746">
              <w:rPr>
                <w:bCs/>
                <w:sz w:val="20"/>
                <w:szCs w:val="20"/>
              </w:rPr>
              <w:t>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05</w:t>
            </w:r>
          </w:p>
        </w:tc>
        <w:tc>
          <w:tcPr>
            <w:tcW w:w="814" w:type="dxa"/>
            <w:vAlign w:val="center"/>
          </w:tcPr>
          <w:p w:rsidR="009579AB" w:rsidRPr="00F77746" w:rsidRDefault="009579AB" w:rsidP="00F77746">
            <w:pPr>
              <w:jc w:val="center"/>
              <w:rPr>
                <w:sz w:val="20"/>
                <w:szCs w:val="20"/>
              </w:rPr>
            </w:pPr>
            <w:r w:rsidRPr="00F77746">
              <w:rPr>
                <w:sz w:val="20"/>
                <w:szCs w:val="20"/>
              </w:rPr>
              <w:t>03</w:t>
            </w:r>
          </w:p>
        </w:tc>
        <w:tc>
          <w:tcPr>
            <w:tcW w:w="1491" w:type="dxa"/>
            <w:vAlign w:val="center"/>
          </w:tcPr>
          <w:p w:rsidR="009579AB" w:rsidRPr="00F77746" w:rsidRDefault="009579AB" w:rsidP="00F77746">
            <w:pPr>
              <w:jc w:val="center"/>
              <w:rPr>
                <w:sz w:val="20"/>
                <w:szCs w:val="20"/>
              </w:rPr>
            </w:pPr>
            <w:r w:rsidRPr="00F77746">
              <w:rPr>
                <w:sz w:val="20"/>
                <w:szCs w:val="20"/>
              </w:rPr>
              <w:t>3620020050</w:t>
            </w:r>
          </w:p>
        </w:tc>
        <w:tc>
          <w:tcPr>
            <w:tcW w:w="814" w:type="dxa"/>
            <w:vAlign w:val="center"/>
          </w:tcPr>
          <w:p w:rsidR="009579AB" w:rsidRPr="00F77746" w:rsidRDefault="009579AB" w:rsidP="00F77746">
            <w:pPr>
              <w:jc w:val="center"/>
              <w:rPr>
                <w:sz w:val="20"/>
                <w:szCs w:val="20"/>
              </w:rPr>
            </w:pPr>
            <w:r w:rsidRPr="00F77746">
              <w:rPr>
                <w:sz w:val="20"/>
                <w:szCs w:val="20"/>
              </w:rPr>
              <w:t>200</w:t>
            </w:r>
          </w:p>
        </w:tc>
        <w:tc>
          <w:tcPr>
            <w:tcW w:w="1524" w:type="dxa"/>
            <w:vAlign w:val="center"/>
          </w:tcPr>
          <w:p w:rsidR="009579AB" w:rsidRPr="00F77746" w:rsidRDefault="009579AB" w:rsidP="00F77746">
            <w:pPr>
              <w:jc w:val="center"/>
              <w:rPr>
                <w:sz w:val="20"/>
                <w:szCs w:val="20"/>
              </w:rPr>
            </w:pPr>
            <w:r w:rsidRPr="00F77746">
              <w:rPr>
                <w:sz w:val="20"/>
                <w:szCs w:val="20"/>
              </w:rPr>
              <w:t>461331,02</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sz w:val="20"/>
                <w:szCs w:val="20"/>
              </w:rPr>
              <w:t>Иные закупки товаров, работ и услуг для обеспечения государственных (муниципальных) 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05</w:t>
            </w:r>
          </w:p>
        </w:tc>
        <w:tc>
          <w:tcPr>
            <w:tcW w:w="814" w:type="dxa"/>
            <w:vAlign w:val="center"/>
          </w:tcPr>
          <w:p w:rsidR="009579AB" w:rsidRPr="00F77746" w:rsidRDefault="009579AB" w:rsidP="00F77746">
            <w:pPr>
              <w:jc w:val="center"/>
              <w:rPr>
                <w:sz w:val="20"/>
                <w:szCs w:val="20"/>
              </w:rPr>
            </w:pPr>
            <w:r w:rsidRPr="00F77746">
              <w:rPr>
                <w:sz w:val="20"/>
                <w:szCs w:val="20"/>
              </w:rPr>
              <w:t>03</w:t>
            </w:r>
          </w:p>
        </w:tc>
        <w:tc>
          <w:tcPr>
            <w:tcW w:w="1491" w:type="dxa"/>
            <w:vAlign w:val="center"/>
          </w:tcPr>
          <w:p w:rsidR="009579AB" w:rsidRPr="00F77746" w:rsidRDefault="009579AB" w:rsidP="00F77746">
            <w:pPr>
              <w:jc w:val="center"/>
              <w:rPr>
                <w:sz w:val="20"/>
                <w:szCs w:val="20"/>
              </w:rPr>
            </w:pPr>
            <w:r w:rsidRPr="00F77746">
              <w:rPr>
                <w:sz w:val="20"/>
                <w:szCs w:val="20"/>
              </w:rPr>
              <w:t>3620020050</w:t>
            </w:r>
          </w:p>
        </w:tc>
        <w:tc>
          <w:tcPr>
            <w:tcW w:w="814" w:type="dxa"/>
            <w:vAlign w:val="center"/>
          </w:tcPr>
          <w:p w:rsidR="009579AB" w:rsidRPr="00F77746" w:rsidRDefault="009579AB" w:rsidP="00F77746">
            <w:pPr>
              <w:jc w:val="center"/>
              <w:rPr>
                <w:sz w:val="20"/>
                <w:szCs w:val="20"/>
              </w:rPr>
            </w:pPr>
            <w:r w:rsidRPr="00F77746">
              <w:rPr>
                <w:sz w:val="20"/>
                <w:szCs w:val="20"/>
              </w:rPr>
              <w:t>240</w:t>
            </w:r>
          </w:p>
        </w:tc>
        <w:tc>
          <w:tcPr>
            <w:tcW w:w="1524" w:type="dxa"/>
            <w:vAlign w:val="center"/>
          </w:tcPr>
          <w:p w:rsidR="009579AB" w:rsidRPr="00F77746" w:rsidRDefault="009579AB" w:rsidP="00F77746">
            <w:pPr>
              <w:jc w:val="center"/>
              <w:rPr>
                <w:sz w:val="20"/>
                <w:szCs w:val="20"/>
              </w:rPr>
            </w:pPr>
            <w:r w:rsidRPr="00F77746">
              <w:rPr>
                <w:sz w:val="20"/>
                <w:szCs w:val="20"/>
              </w:rPr>
              <w:t>461331,02</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Прочие мероприятия по благоустройству</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05</w:t>
            </w:r>
          </w:p>
        </w:tc>
        <w:tc>
          <w:tcPr>
            <w:tcW w:w="814" w:type="dxa"/>
            <w:vAlign w:val="center"/>
          </w:tcPr>
          <w:p w:rsidR="009579AB" w:rsidRPr="00F77746" w:rsidRDefault="009579AB" w:rsidP="00F77746">
            <w:pPr>
              <w:jc w:val="center"/>
              <w:rPr>
                <w:sz w:val="20"/>
                <w:szCs w:val="20"/>
              </w:rPr>
            </w:pPr>
            <w:r w:rsidRPr="00F77746">
              <w:rPr>
                <w:sz w:val="20"/>
                <w:szCs w:val="20"/>
              </w:rPr>
              <w:t>03</w:t>
            </w:r>
          </w:p>
        </w:tc>
        <w:tc>
          <w:tcPr>
            <w:tcW w:w="1491" w:type="dxa"/>
            <w:vAlign w:val="center"/>
          </w:tcPr>
          <w:p w:rsidR="009579AB" w:rsidRPr="00F77746" w:rsidRDefault="009579AB" w:rsidP="00F77746">
            <w:pPr>
              <w:jc w:val="center"/>
              <w:rPr>
                <w:sz w:val="20"/>
                <w:szCs w:val="20"/>
              </w:rPr>
            </w:pPr>
            <w:r w:rsidRPr="00F77746">
              <w:rPr>
                <w:sz w:val="20"/>
                <w:szCs w:val="20"/>
              </w:rPr>
              <w:t>3620020070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lang w:val="en-US"/>
              </w:rPr>
            </w:pPr>
            <w:r w:rsidRPr="00F77746">
              <w:rPr>
                <w:sz w:val="20"/>
                <w:szCs w:val="20"/>
              </w:rPr>
              <w:t>1577098,73</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Закупка товаров, работ и услуг государственных (муниципальных)</w:t>
            </w:r>
            <w:r w:rsidRPr="00F77746">
              <w:rPr>
                <w:b/>
                <w:bCs/>
                <w:sz w:val="20"/>
                <w:szCs w:val="20"/>
              </w:rPr>
              <w:t xml:space="preserve"> </w:t>
            </w:r>
            <w:r w:rsidRPr="00F77746">
              <w:rPr>
                <w:bCs/>
                <w:sz w:val="20"/>
                <w:szCs w:val="20"/>
              </w:rPr>
              <w:t>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05</w:t>
            </w:r>
          </w:p>
        </w:tc>
        <w:tc>
          <w:tcPr>
            <w:tcW w:w="814" w:type="dxa"/>
            <w:vAlign w:val="center"/>
          </w:tcPr>
          <w:p w:rsidR="009579AB" w:rsidRPr="00F77746" w:rsidRDefault="009579AB" w:rsidP="00F77746">
            <w:pPr>
              <w:jc w:val="center"/>
              <w:rPr>
                <w:sz w:val="20"/>
                <w:szCs w:val="20"/>
              </w:rPr>
            </w:pPr>
            <w:r w:rsidRPr="00F77746">
              <w:rPr>
                <w:sz w:val="20"/>
                <w:szCs w:val="20"/>
              </w:rPr>
              <w:t>03</w:t>
            </w:r>
          </w:p>
        </w:tc>
        <w:tc>
          <w:tcPr>
            <w:tcW w:w="1491" w:type="dxa"/>
            <w:vAlign w:val="center"/>
          </w:tcPr>
          <w:p w:rsidR="009579AB" w:rsidRPr="00F77746" w:rsidRDefault="009579AB" w:rsidP="00F77746">
            <w:pPr>
              <w:jc w:val="center"/>
              <w:rPr>
                <w:sz w:val="20"/>
                <w:szCs w:val="20"/>
              </w:rPr>
            </w:pPr>
            <w:r w:rsidRPr="00F77746">
              <w:rPr>
                <w:sz w:val="20"/>
                <w:szCs w:val="20"/>
              </w:rPr>
              <w:t>3620020070</w:t>
            </w:r>
          </w:p>
        </w:tc>
        <w:tc>
          <w:tcPr>
            <w:tcW w:w="814" w:type="dxa"/>
            <w:vAlign w:val="center"/>
          </w:tcPr>
          <w:p w:rsidR="009579AB" w:rsidRPr="00F77746" w:rsidRDefault="009579AB" w:rsidP="00F77746">
            <w:pPr>
              <w:jc w:val="center"/>
              <w:rPr>
                <w:sz w:val="20"/>
                <w:szCs w:val="20"/>
              </w:rPr>
            </w:pPr>
            <w:r w:rsidRPr="00F77746">
              <w:rPr>
                <w:sz w:val="20"/>
                <w:szCs w:val="20"/>
              </w:rPr>
              <w:t>200</w:t>
            </w:r>
          </w:p>
        </w:tc>
        <w:tc>
          <w:tcPr>
            <w:tcW w:w="1524" w:type="dxa"/>
            <w:vAlign w:val="center"/>
          </w:tcPr>
          <w:p w:rsidR="009579AB" w:rsidRPr="00F77746" w:rsidRDefault="009579AB" w:rsidP="00F77746">
            <w:pPr>
              <w:jc w:val="center"/>
              <w:rPr>
                <w:sz w:val="20"/>
                <w:szCs w:val="20"/>
              </w:rPr>
            </w:pPr>
            <w:r w:rsidRPr="00F77746">
              <w:rPr>
                <w:sz w:val="20"/>
                <w:szCs w:val="20"/>
              </w:rPr>
              <w:t>1577098,73</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sz w:val="20"/>
                <w:szCs w:val="20"/>
              </w:rPr>
              <w:t>Иные закупки товаров, работ и услуг для обеспечения государственных (муниципальных) 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05</w:t>
            </w:r>
          </w:p>
        </w:tc>
        <w:tc>
          <w:tcPr>
            <w:tcW w:w="814" w:type="dxa"/>
            <w:vAlign w:val="center"/>
          </w:tcPr>
          <w:p w:rsidR="009579AB" w:rsidRPr="00F77746" w:rsidRDefault="009579AB" w:rsidP="00F77746">
            <w:pPr>
              <w:jc w:val="center"/>
              <w:rPr>
                <w:sz w:val="20"/>
                <w:szCs w:val="20"/>
              </w:rPr>
            </w:pPr>
            <w:r w:rsidRPr="00F77746">
              <w:rPr>
                <w:sz w:val="20"/>
                <w:szCs w:val="20"/>
              </w:rPr>
              <w:t>03</w:t>
            </w:r>
          </w:p>
        </w:tc>
        <w:tc>
          <w:tcPr>
            <w:tcW w:w="1491" w:type="dxa"/>
            <w:vAlign w:val="center"/>
          </w:tcPr>
          <w:p w:rsidR="009579AB" w:rsidRPr="00F77746" w:rsidRDefault="009579AB" w:rsidP="00F77746">
            <w:pPr>
              <w:jc w:val="center"/>
              <w:rPr>
                <w:sz w:val="20"/>
                <w:szCs w:val="20"/>
              </w:rPr>
            </w:pPr>
            <w:r w:rsidRPr="00F77746">
              <w:rPr>
                <w:sz w:val="20"/>
                <w:szCs w:val="20"/>
              </w:rPr>
              <w:t>3620020070</w:t>
            </w:r>
          </w:p>
        </w:tc>
        <w:tc>
          <w:tcPr>
            <w:tcW w:w="814" w:type="dxa"/>
            <w:vAlign w:val="center"/>
          </w:tcPr>
          <w:p w:rsidR="009579AB" w:rsidRPr="00F77746" w:rsidRDefault="009579AB" w:rsidP="00F77746">
            <w:pPr>
              <w:jc w:val="center"/>
              <w:rPr>
                <w:sz w:val="20"/>
                <w:szCs w:val="20"/>
              </w:rPr>
            </w:pPr>
            <w:r w:rsidRPr="00F77746">
              <w:rPr>
                <w:sz w:val="20"/>
                <w:szCs w:val="20"/>
              </w:rPr>
              <w:t>240</w:t>
            </w:r>
          </w:p>
        </w:tc>
        <w:tc>
          <w:tcPr>
            <w:tcW w:w="1524" w:type="dxa"/>
            <w:vAlign w:val="center"/>
          </w:tcPr>
          <w:p w:rsidR="009579AB" w:rsidRPr="00F77746" w:rsidRDefault="009579AB" w:rsidP="00F77746">
            <w:pPr>
              <w:jc w:val="center"/>
              <w:rPr>
                <w:sz w:val="20"/>
                <w:szCs w:val="20"/>
              </w:rPr>
            </w:pPr>
            <w:r w:rsidRPr="00F77746">
              <w:rPr>
                <w:sz w:val="20"/>
                <w:szCs w:val="20"/>
              </w:rPr>
              <w:t>1577098,73</w:t>
            </w:r>
          </w:p>
        </w:tc>
      </w:tr>
      <w:tr w:rsidR="009579AB" w:rsidRPr="00F77746" w:rsidTr="00F77746">
        <w:trPr>
          <w:trHeight w:val="146"/>
        </w:trPr>
        <w:tc>
          <w:tcPr>
            <w:tcW w:w="3900" w:type="dxa"/>
          </w:tcPr>
          <w:p w:rsidR="009579AB" w:rsidRPr="00F77746" w:rsidRDefault="009579AB" w:rsidP="00F77746">
            <w:pPr>
              <w:jc w:val="both"/>
              <w:rPr>
                <w:sz w:val="20"/>
                <w:szCs w:val="20"/>
              </w:rPr>
            </w:pPr>
            <w:r w:rsidRPr="00F77746">
              <w:rPr>
                <w:sz w:val="20"/>
                <w:szCs w:val="20"/>
              </w:rPr>
              <w:t>Культура, кинематография</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08</w:t>
            </w:r>
          </w:p>
        </w:tc>
        <w:tc>
          <w:tcPr>
            <w:tcW w:w="814" w:type="dxa"/>
            <w:vAlign w:val="center"/>
          </w:tcPr>
          <w:p w:rsidR="009579AB" w:rsidRPr="00F77746" w:rsidRDefault="009579AB" w:rsidP="00F77746">
            <w:pPr>
              <w:jc w:val="center"/>
              <w:rPr>
                <w:sz w:val="20"/>
                <w:szCs w:val="20"/>
              </w:rPr>
            </w:pPr>
            <w:r w:rsidRPr="00F77746">
              <w:rPr>
                <w:sz w:val="20"/>
                <w:szCs w:val="20"/>
              </w:rPr>
              <w:t>00</w:t>
            </w:r>
          </w:p>
        </w:tc>
        <w:tc>
          <w:tcPr>
            <w:tcW w:w="1491" w:type="dxa"/>
            <w:vAlign w:val="center"/>
          </w:tcPr>
          <w:p w:rsidR="009579AB" w:rsidRPr="00F77746" w:rsidRDefault="009579AB" w:rsidP="00F77746">
            <w:pPr>
              <w:jc w:val="center"/>
              <w:rPr>
                <w:sz w:val="20"/>
                <w:szCs w:val="20"/>
              </w:rPr>
            </w:pP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2066087,32</w:t>
            </w:r>
          </w:p>
        </w:tc>
      </w:tr>
      <w:tr w:rsidR="009579AB" w:rsidRPr="00F77746" w:rsidTr="00F77746">
        <w:trPr>
          <w:trHeight w:val="146"/>
        </w:trPr>
        <w:tc>
          <w:tcPr>
            <w:tcW w:w="3900" w:type="dxa"/>
          </w:tcPr>
          <w:p w:rsidR="009579AB" w:rsidRPr="00F77746" w:rsidRDefault="009579AB" w:rsidP="00F77746">
            <w:pPr>
              <w:jc w:val="both"/>
              <w:rPr>
                <w:sz w:val="20"/>
                <w:szCs w:val="20"/>
              </w:rPr>
            </w:pPr>
            <w:r w:rsidRPr="00F77746">
              <w:rPr>
                <w:sz w:val="20"/>
                <w:szCs w:val="20"/>
              </w:rPr>
              <w:t>Культура</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08</w:t>
            </w:r>
          </w:p>
        </w:tc>
        <w:tc>
          <w:tcPr>
            <w:tcW w:w="814" w:type="dxa"/>
            <w:vAlign w:val="center"/>
          </w:tcPr>
          <w:p w:rsidR="009579AB" w:rsidRPr="00F77746" w:rsidRDefault="009579AB" w:rsidP="00F77746">
            <w:pPr>
              <w:jc w:val="center"/>
              <w:rPr>
                <w:bCs/>
                <w:sz w:val="20"/>
                <w:szCs w:val="20"/>
              </w:rPr>
            </w:pPr>
            <w:r w:rsidRPr="00F77746">
              <w:rPr>
                <w:bCs/>
                <w:sz w:val="20"/>
                <w:szCs w:val="20"/>
              </w:rPr>
              <w:t>01</w:t>
            </w:r>
          </w:p>
        </w:tc>
        <w:tc>
          <w:tcPr>
            <w:tcW w:w="1491" w:type="dxa"/>
            <w:vAlign w:val="center"/>
          </w:tcPr>
          <w:p w:rsidR="009579AB" w:rsidRPr="00F77746" w:rsidRDefault="009579AB" w:rsidP="00F77746">
            <w:pPr>
              <w:jc w:val="center"/>
              <w:rPr>
                <w:b/>
                <w:bCs/>
                <w:sz w:val="20"/>
                <w:szCs w:val="20"/>
              </w:rPr>
            </w:pPr>
          </w:p>
        </w:tc>
        <w:tc>
          <w:tcPr>
            <w:tcW w:w="814" w:type="dxa"/>
            <w:vAlign w:val="center"/>
          </w:tcPr>
          <w:p w:rsidR="009579AB" w:rsidRPr="00F77746" w:rsidRDefault="009579AB" w:rsidP="00F77746">
            <w:pPr>
              <w:jc w:val="center"/>
              <w:rPr>
                <w:b/>
                <w:bCs/>
                <w:sz w:val="20"/>
                <w:szCs w:val="20"/>
              </w:rPr>
            </w:pPr>
          </w:p>
        </w:tc>
        <w:tc>
          <w:tcPr>
            <w:tcW w:w="1524" w:type="dxa"/>
            <w:vAlign w:val="center"/>
          </w:tcPr>
          <w:p w:rsidR="009579AB" w:rsidRPr="00F77746" w:rsidRDefault="009579AB" w:rsidP="00F77746">
            <w:pPr>
              <w:jc w:val="center"/>
              <w:rPr>
                <w:bCs/>
                <w:sz w:val="20"/>
                <w:szCs w:val="20"/>
              </w:rPr>
            </w:pPr>
            <w:r w:rsidRPr="00F77746">
              <w:rPr>
                <w:sz w:val="20"/>
                <w:szCs w:val="20"/>
              </w:rPr>
              <w:t>2066087,32</w:t>
            </w:r>
          </w:p>
        </w:tc>
      </w:tr>
      <w:tr w:rsidR="009579AB" w:rsidRPr="00F77746" w:rsidTr="00F77746">
        <w:trPr>
          <w:trHeight w:val="146"/>
        </w:trPr>
        <w:tc>
          <w:tcPr>
            <w:tcW w:w="3900" w:type="dxa"/>
          </w:tcPr>
          <w:p w:rsidR="009579AB" w:rsidRPr="00F77746" w:rsidRDefault="009579AB" w:rsidP="00F77746">
            <w:pPr>
              <w:jc w:val="both"/>
              <w:rPr>
                <w:sz w:val="20"/>
                <w:szCs w:val="20"/>
              </w:rPr>
            </w:pPr>
            <w:r w:rsidRPr="00F77746">
              <w:rPr>
                <w:sz w:val="20"/>
                <w:szCs w:val="20"/>
              </w:rPr>
              <w:t>Межбюджетные трансферты на осуществление передаваемых полномочий по культуре</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08</w:t>
            </w:r>
          </w:p>
        </w:tc>
        <w:tc>
          <w:tcPr>
            <w:tcW w:w="814" w:type="dxa"/>
            <w:vAlign w:val="center"/>
          </w:tcPr>
          <w:p w:rsidR="009579AB" w:rsidRPr="00F77746" w:rsidRDefault="009579AB" w:rsidP="00F77746">
            <w:pPr>
              <w:jc w:val="center"/>
              <w:rPr>
                <w:bCs/>
                <w:sz w:val="20"/>
                <w:szCs w:val="20"/>
              </w:rPr>
            </w:pPr>
            <w:r w:rsidRPr="00F77746">
              <w:rPr>
                <w:bCs/>
                <w:sz w:val="20"/>
                <w:szCs w:val="20"/>
              </w:rPr>
              <w:t>01</w:t>
            </w:r>
          </w:p>
        </w:tc>
        <w:tc>
          <w:tcPr>
            <w:tcW w:w="1491" w:type="dxa"/>
            <w:vAlign w:val="center"/>
          </w:tcPr>
          <w:p w:rsidR="009579AB" w:rsidRPr="00F77746" w:rsidRDefault="009579AB" w:rsidP="00F77746">
            <w:pPr>
              <w:jc w:val="center"/>
              <w:rPr>
                <w:bCs/>
                <w:sz w:val="20"/>
                <w:szCs w:val="20"/>
              </w:rPr>
            </w:pPr>
            <w:r w:rsidRPr="00F77746">
              <w:rPr>
                <w:bCs/>
                <w:sz w:val="20"/>
                <w:szCs w:val="20"/>
              </w:rPr>
              <w:t>0950070030</w:t>
            </w:r>
          </w:p>
        </w:tc>
        <w:tc>
          <w:tcPr>
            <w:tcW w:w="814" w:type="dxa"/>
            <w:vAlign w:val="center"/>
          </w:tcPr>
          <w:p w:rsidR="009579AB" w:rsidRPr="00F77746" w:rsidRDefault="009579AB" w:rsidP="00F77746">
            <w:pPr>
              <w:jc w:val="center"/>
              <w:rPr>
                <w:b/>
                <w:bCs/>
                <w:sz w:val="20"/>
                <w:szCs w:val="20"/>
              </w:rPr>
            </w:pPr>
          </w:p>
        </w:tc>
        <w:tc>
          <w:tcPr>
            <w:tcW w:w="1524" w:type="dxa"/>
            <w:vAlign w:val="center"/>
          </w:tcPr>
          <w:p w:rsidR="009579AB" w:rsidRPr="00F77746" w:rsidRDefault="009579AB" w:rsidP="00F77746">
            <w:pPr>
              <w:jc w:val="center"/>
              <w:rPr>
                <w:bCs/>
                <w:sz w:val="20"/>
                <w:szCs w:val="20"/>
              </w:rPr>
            </w:pPr>
            <w:r w:rsidRPr="00F77746">
              <w:rPr>
                <w:bCs/>
                <w:sz w:val="20"/>
                <w:szCs w:val="20"/>
              </w:rPr>
              <w:t>37500,00</w:t>
            </w:r>
          </w:p>
        </w:tc>
      </w:tr>
      <w:tr w:rsidR="009579AB" w:rsidRPr="00F77746" w:rsidTr="00F77746">
        <w:trPr>
          <w:trHeight w:val="146"/>
        </w:trPr>
        <w:tc>
          <w:tcPr>
            <w:tcW w:w="3900" w:type="dxa"/>
          </w:tcPr>
          <w:p w:rsidR="009579AB" w:rsidRPr="00F77746" w:rsidRDefault="009579AB" w:rsidP="00F77746">
            <w:pPr>
              <w:rPr>
                <w:sz w:val="20"/>
                <w:szCs w:val="20"/>
              </w:rPr>
            </w:pPr>
            <w:r w:rsidRPr="00F77746">
              <w:rPr>
                <w:sz w:val="20"/>
                <w:szCs w:val="20"/>
              </w:rPr>
              <w:t>Межбюджетные трансферты</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08</w:t>
            </w:r>
          </w:p>
        </w:tc>
        <w:tc>
          <w:tcPr>
            <w:tcW w:w="814" w:type="dxa"/>
            <w:vAlign w:val="center"/>
          </w:tcPr>
          <w:p w:rsidR="009579AB" w:rsidRPr="00F77746" w:rsidRDefault="009579AB" w:rsidP="00F77746">
            <w:pPr>
              <w:jc w:val="center"/>
              <w:rPr>
                <w:bCs/>
                <w:sz w:val="20"/>
                <w:szCs w:val="20"/>
              </w:rPr>
            </w:pPr>
            <w:r w:rsidRPr="00F77746">
              <w:rPr>
                <w:bCs/>
                <w:sz w:val="20"/>
                <w:szCs w:val="20"/>
              </w:rPr>
              <w:t>01</w:t>
            </w:r>
          </w:p>
        </w:tc>
        <w:tc>
          <w:tcPr>
            <w:tcW w:w="1491" w:type="dxa"/>
            <w:vAlign w:val="center"/>
          </w:tcPr>
          <w:p w:rsidR="009579AB" w:rsidRPr="00F77746" w:rsidRDefault="009579AB" w:rsidP="00F77746">
            <w:pPr>
              <w:jc w:val="center"/>
              <w:rPr>
                <w:bCs/>
                <w:sz w:val="20"/>
                <w:szCs w:val="20"/>
              </w:rPr>
            </w:pPr>
            <w:r w:rsidRPr="00F77746">
              <w:rPr>
                <w:bCs/>
                <w:sz w:val="20"/>
                <w:szCs w:val="20"/>
              </w:rPr>
              <w:t>0950070030</w:t>
            </w:r>
          </w:p>
        </w:tc>
        <w:tc>
          <w:tcPr>
            <w:tcW w:w="814" w:type="dxa"/>
            <w:vAlign w:val="center"/>
          </w:tcPr>
          <w:p w:rsidR="009579AB" w:rsidRPr="00F77746" w:rsidRDefault="009579AB" w:rsidP="00F77746">
            <w:pPr>
              <w:jc w:val="center"/>
              <w:rPr>
                <w:bCs/>
                <w:sz w:val="20"/>
                <w:szCs w:val="20"/>
              </w:rPr>
            </w:pPr>
            <w:r w:rsidRPr="00F77746">
              <w:rPr>
                <w:bCs/>
                <w:sz w:val="20"/>
                <w:szCs w:val="20"/>
              </w:rPr>
              <w:t>500</w:t>
            </w:r>
          </w:p>
        </w:tc>
        <w:tc>
          <w:tcPr>
            <w:tcW w:w="1524" w:type="dxa"/>
            <w:vAlign w:val="center"/>
          </w:tcPr>
          <w:p w:rsidR="009579AB" w:rsidRPr="00F77746" w:rsidRDefault="009579AB" w:rsidP="00F77746">
            <w:pPr>
              <w:jc w:val="center"/>
              <w:rPr>
                <w:bCs/>
                <w:sz w:val="20"/>
                <w:szCs w:val="20"/>
              </w:rPr>
            </w:pPr>
            <w:r w:rsidRPr="00F77746">
              <w:rPr>
                <w:bCs/>
                <w:sz w:val="20"/>
                <w:szCs w:val="20"/>
              </w:rPr>
              <w:t>37500,00</w:t>
            </w:r>
          </w:p>
        </w:tc>
      </w:tr>
      <w:tr w:rsidR="009579AB" w:rsidRPr="00F77746" w:rsidTr="00F77746">
        <w:trPr>
          <w:trHeight w:val="146"/>
        </w:trPr>
        <w:tc>
          <w:tcPr>
            <w:tcW w:w="3900" w:type="dxa"/>
          </w:tcPr>
          <w:p w:rsidR="009579AB" w:rsidRPr="00F77746" w:rsidRDefault="009579AB" w:rsidP="00F77746">
            <w:pPr>
              <w:rPr>
                <w:sz w:val="20"/>
                <w:szCs w:val="20"/>
              </w:rPr>
            </w:pPr>
            <w:r w:rsidRPr="00F77746">
              <w:rPr>
                <w:sz w:val="20"/>
                <w:szCs w:val="20"/>
              </w:rPr>
              <w:t>Иные межбюджетные трансферты</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08</w:t>
            </w:r>
          </w:p>
        </w:tc>
        <w:tc>
          <w:tcPr>
            <w:tcW w:w="814" w:type="dxa"/>
            <w:vAlign w:val="center"/>
          </w:tcPr>
          <w:p w:rsidR="009579AB" w:rsidRPr="00F77746" w:rsidRDefault="009579AB" w:rsidP="00F77746">
            <w:pPr>
              <w:jc w:val="center"/>
              <w:rPr>
                <w:bCs/>
                <w:sz w:val="20"/>
                <w:szCs w:val="20"/>
              </w:rPr>
            </w:pPr>
            <w:r w:rsidRPr="00F77746">
              <w:rPr>
                <w:bCs/>
                <w:sz w:val="20"/>
                <w:szCs w:val="20"/>
              </w:rPr>
              <w:t>01</w:t>
            </w:r>
          </w:p>
        </w:tc>
        <w:tc>
          <w:tcPr>
            <w:tcW w:w="1491" w:type="dxa"/>
            <w:vAlign w:val="center"/>
          </w:tcPr>
          <w:p w:rsidR="009579AB" w:rsidRPr="00F77746" w:rsidRDefault="009579AB" w:rsidP="00F77746">
            <w:pPr>
              <w:jc w:val="center"/>
              <w:rPr>
                <w:bCs/>
                <w:sz w:val="20"/>
                <w:szCs w:val="20"/>
              </w:rPr>
            </w:pPr>
            <w:r w:rsidRPr="00F77746">
              <w:rPr>
                <w:bCs/>
                <w:sz w:val="20"/>
                <w:szCs w:val="20"/>
              </w:rPr>
              <w:t>0950070030</w:t>
            </w:r>
          </w:p>
        </w:tc>
        <w:tc>
          <w:tcPr>
            <w:tcW w:w="814" w:type="dxa"/>
            <w:vAlign w:val="center"/>
          </w:tcPr>
          <w:p w:rsidR="009579AB" w:rsidRPr="00F77746" w:rsidRDefault="009579AB" w:rsidP="00F77746">
            <w:pPr>
              <w:jc w:val="center"/>
              <w:rPr>
                <w:bCs/>
                <w:sz w:val="20"/>
                <w:szCs w:val="20"/>
              </w:rPr>
            </w:pPr>
            <w:r w:rsidRPr="00F77746">
              <w:rPr>
                <w:bCs/>
                <w:sz w:val="20"/>
                <w:szCs w:val="20"/>
              </w:rPr>
              <w:t>540</w:t>
            </w:r>
          </w:p>
        </w:tc>
        <w:tc>
          <w:tcPr>
            <w:tcW w:w="1524" w:type="dxa"/>
            <w:vAlign w:val="center"/>
          </w:tcPr>
          <w:p w:rsidR="009579AB" w:rsidRPr="00F77746" w:rsidRDefault="009579AB" w:rsidP="00F77746">
            <w:pPr>
              <w:jc w:val="center"/>
              <w:rPr>
                <w:bCs/>
                <w:sz w:val="20"/>
                <w:szCs w:val="20"/>
              </w:rPr>
            </w:pPr>
            <w:r w:rsidRPr="00F77746">
              <w:rPr>
                <w:bCs/>
                <w:sz w:val="20"/>
                <w:szCs w:val="20"/>
              </w:rPr>
              <w:t>37500,00</w:t>
            </w:r>
          </w:p>
        </w:tc>
      </w:tr>
      <w:tr w:rsidR="009579AB" w:rsidRPr="00F77746" w:rsidTr="00F77746">
        <w:trPr>
          <w:trHeight w:val="146"/>
        </w:trPr>
        <w:tc>
          <w:tcPr>
            <w:tcW w:w="3900" w:type="dxa"/>
          </w:tcPr>
          <w:p w:rsidR="009579AB" w:rsidRPr="00F77746" w:rsidRDefault="009579AB" w:rsidP="00F77746">
            <w:pPr>
              <w:jc w:val="both"/>
              <w:rPr>
                <w:sz w:val="20"/>
                <w:szCs w:val="20"/>
              </w:rPr>
            </w:pPr>
            <w:r w:rsidRPr="00F77746">
              <w:rPr>
                <w:sz w:val="20"/>
                <w:szCs w:val="20"/>
              </w:rPr>
              <w:t>Учреждения культуры и мероприятия в сфере культуры и кинематографии</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08</w:t>
            </w:r>
          </w:p>
        </w:tc>
        <w:tc>
          <w:tcPr>
            <w:tcW w:w="814" w:type="dxa"/>
            <w:vAlign w:val="center"/>
          </w:tcPr>
          <w:p w:rsidR="009579AB" w:rsidRPr="00F77746" w:rsidRDefault="009579AB" w:rsidP="00F77746">
            <w:pPr>
              <w:jc w:val="center"/>
              <w:rPr>
                <w:bCs/>
                <w:sz w:val="20"/>
                <w:szCs w:val="20"/>
              </w:rPr>
            </w:pPr>
            <w:r w:rsidRPr="00F77746">
              <w:rPr>
                <w:bCs/>
                <w:sz w:val="20"/>
                <w:szCs w:val="20"/>
              </w:rPr>
              <w:t>01</w:t>
            </w:r>
          </w:p>
        </w:tc>
        <w:tc>
          <w:tcPr>
            <w:tcW w:w="1491" w:type="dxa"/>
            <w:vAlign w:val="center"/>
          </w:tcPr>
          <w:p w:rsidR="009579AB" w:rsidRPr="00F77746" w:rsidRDefault="009579AB" w:rsidP="00F77746">
            <w:pPr>
              <w:jc w:val="center"/>
              <w:rPr>
                <w:bCs/>
                <w:sz w:val="20"/>
                <w:szCs w:val="20"/>
              </w:rPr>
            </w:pPr>
            <w:r w:rsidRPr="00F77746">
              <w:rPr>
                <w:bCs/>
                <w:sz w:val="20"/>
                <w:szCs w:val="20"/>
              </w:rPr>
              <w:t>4400000000</w:t>
            </w:r>
          </w:p>
        </w:tc>
        <w:tc>
          <w:tcPr>
            <w:tcW w:w="814" w:type="dxa"/>
            <w:vAlign w:val="center"/>
          </w:tcPr>
          <w:p w:rsidR="009579AB" w:rsidRPr="00F77746" w:rsidRDefault="009579AB" w:rsidP="00F77746">
            <w:pPr>
              <w:jc w:val="center"/>
              <w:rPr>
                <w:bCs/>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2028587,32</w:t>
            </w:r>
          </w:p>
        </w:tc>
      </w:tr>
      <w:tr w:rsidR="009579AB" w:rsidRPr="00F77746" w:rsidTr="00F77746">
        <w:trPr>
          <w:trHeight w:val="146"/>
        </w:trPr>
        <w:tc>
          <w:tcPr>
            <w:tcW w:w="3900" w:type="dxa"/>
          </w:tcPr>
          <w:p w:rsidR="009579AB" w:rsidRPr="00F77746" w:rsidRDefault="009579AB" w:rsidP="00F77746">
            <w:pPr>
              <w:jc w:val="both"/>
              <w:rPr>
                <w:sz w:val="20"/>
                <w:szCs w:val="20"/>
              </w:rPr>
            </w:pPr>
            <w:r w:rsidRPr="00F77746">
              <w:rPr>
                <w:bCs/>
                <w:sz w:val="20"/>
                <w:szCs w:val="20"/>
              </w:rPr>
              <w:t>Расходы на обеспечение деятельности (оказание услуг) подведомственных учреждений, в том числе предоставление муниципальным бюджетным и автономным учреждениям субсидий</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08</w:t>
            </w:r>
          </w:p>
        </w:tc>
        <w:tc>
          <w:tcPr>
            <w:tcW w:w="814" w:type="dxa"/>
            <w:vAlign w:val="center"/>
          </w:tcPr>
          <w:p w:rsidR="009579AB" w:rsidRPr="00F77746" w:rsidRDefault="009579AB" w:rsidP="00F77746">
            <w:pPr>
              <w:jc w:val="center"/>
              <w:rPr>
                <w:sz w:val="20"/>
                <w:szCs w:val="20"/>
              </w:rPr>
            </w:pPr>
            <w:r w:rsidRPr="00F77746">
              <w:rPr>
                <w:sz w:val="20"/>
                <w:szCs w:val="20"/>
              </w:rPr>
              <w:t>01</w:t>
            </w:r>
          </w:p>
        </w:tc>
        <w:tc>
          <w:tcPr>
            <w:tcW w:w="1491" w:type="dxa"/>
            <w:vAlign w:val="center"/>
          </w:tcPr>
          <w:p w:rsidR="009579AB" w:rsidRPr="00F77746" w:rsidRDefault="009579AB" w:rsidP="00F77746">
            <w:pPr>
              <w:jc w:val="center"/>
              <w:rPr>
                <w:sz w:val="20"/>
                <w:szCs w:val="20"/>
              </w:rPr>
            </w:pPr>
            <w:r w:rsidRPr="00F77746">
              <w:rPr>
                <w:sz w:val="20"/>
                <w:szCs w:val="20"/>
              </w:rPr>
              <w:t>4400000591</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988493,99</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bCs/>
                <w:sz w:val="20"/>
                <w:szCs w:val="20"/>
              </w:rPr>
              <w:t>Закупка товаров, работ и услуг государственных (муниципальных)</w:t>
            </w:r>
            <w:r w:rsidRPr="00F77746">
              <w:rPr>
                <w:b/>
                <w:bCs/>
                <w:sz w:val="20"/>
                <w:szCs w:val="20"/>
              </w:rPr>
              <w:t xml:space="preserve"> </w:t>
            </w:r>
            <w:r w:rsidRPr="00F77746">
              <w:rPr>
                <w:bCs/>
                <w:sz w:val="20"/>
                <w:szCs w:val="20"/>
              </w:rPr>
              <w:t>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08</w:t>
            </w:r>
          </w:p>
        </w:tc>
        <w:tc>
          <w:tcPr>
            <w:tcW w:w="814" w:type="dxa"/>
            <w:vAlign w:val="center"/>
          </w:tcPr>
          <w:p w:rsidR="009579AB" w:rsidRPr="00F77746" w:rsidRDefault="009579AB" w:rsidP="00F77746">
            <w:pPr>
              <w:jc w:val="center"/>
              <w:rPr>
                <w:sz w:val="20"/>
                <w:szCs w:val="20"/>
              </w:rPr>
            </w:pPr>
            <w:r w:rsidRPr="00F77746">
              <w:rPr>
                <w:sz w:val="20"/>
                <w:szCs w:val="20"/>
              </w:rPr>
              <w:t>01</w:t>
            </w:r>
          </w:p>
        </w:tc>
        <w:tc>
          <w:tcPr>
            <w:tcW w:w="1491" w:type="dxa"/>
            <w:vAlign w:val="center"/>
          </w:tcPr>
          <w:p w:rsidR="009579AB" w:rsidRPr="00F77746" w:rsidRDefault="009579AB" w:rsidP="00F77746">
            <w:pPr>
              <w:jc w:val="center"/>
              <w:rPr>
                <w:sz w:val="20"/>
                <w:szCs w:val="20"/>
              </w:rPr>
            </w:pPr>
            <w:r w:rsidRPr="00F77746">
              <w:rPr>
                <w:sz w:val="20"/>
                <w:szCs w:val="20"/>
              </w:rPr>
              <w:t>4400000591</w:t>
            </w:r>
          </w:p>
        </w:tc>
        <w:tc>
          <w:tcPr>
            <w:tcW w:w="814" w:type="dxa"/>
            <w:vAlign w:val="center"/>
          </w:tcPr>
          <w:p w:rsidR="009579AB" w:rsidRPr="00F77746" w:rsidRDefault="009579AB" w:rsidP="00F77746">
            <w:pPr>
              <w:jc w:val="center"/>
              <w:rPr>
                <w:sz w:val="20"/>
                <w:szCs w:val="20"/>
              </w:rPr>
            </w:pPr>
            <w:r w:rsidRPr="00F77746">
              <w:rPr>
                <w:sz w:val="20"/>
                <w:szCs w:val="20"/>
              </w:rPr>
              <w:t>200</w:t>
            </w:r>
          </w:p>
        </w:tc>
        <w:tc>
          <w:tcPr>
            <w:tcW w:w="1524" w:type="dxa"/>
            <w:vAlign w:val="center"/>
          </w:tcPr>
          <w:p w:rsidR="009579AB" w:rsidRPr="00F77746" w:rsidRDefault="009579AB" w:rsidP="00F77746">
            <w:pPr>
              <w:jc w:val="center"/>
              <w:rPr>
                <w:bCs/>
                <w:sz w:val="20"/>
                <w:szCs w:val="20"/>
              </w:rPr>
            </w:pPr>
            <w:r w:rsidRPr="00F77746">
              <w:rPr>
                <w:sz w:val="20"/>
                <w:szCs w:val="20"/>
              </w:rPr>
              <w:t>968032,99</w:t>
            </w:r>
          </w:p>
        </w:tc>
      </w:tr>
      <w:tr w:rsidR="009579AB" w:rsidRPr="00F77746" w:rsidTr="00F77746">
        <w:trPr>
          <w:trHeight w:val="146"/>
        </w:trPr>
        <w:tc>
          <w:tcPr>
            <w:tcW w:w="3900" w:type="dxa"/>
          </w:tcPr>
          <w:p w:rsidR="009579AB" w:rsidRPr="00F77746" w:rsidRDefault="009579AB" w:rsidP="00F77746">
            <w:pPr>
              <w:jc w:val="both"/>
              <w:rPr>
                <w:bCs/>
                <w:sz w:val="20"/>
                <w:szCs w:val="20"/>
              </w:rPr>
            </w:pPr>
            <w:r w:rsidRPr="00F77746">
              <w:rPr>
                <w:sz w:val="20"/>
                <w:szCs w:val="20"/>
              </w:rPr>
              <w:t>Иные закупки товаров, работ и услуг для обеспечения государственных (муниципальных) 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08</w:t>
            </w:r>
          </w:p>
        </w:tc>
        <w:tc>
          <w:tcPr>
            <w:tcW w:w="814" w:type="dxa"/>
            <w:vAlign w:val="center"/>
          </w:tcPr>
          <w:p w:rsidR="009579AB" w:rsidRPr="00F77746" w:rsidRDefault="009579AB" w:rsidP="00F77746">
            <w:pPr>
              <w:jc w:val="center"/>
              <w:rPr>
                <w:sz w:val="20"/>
                <w:szCs w:val="20"/>
              </w:rPr>
            </w:pPr>
            <w:r w:rsidRPr="00F77746">
              <w:rPr>
                <w:sz w:val="20"/>
                <w:szCs w:val="20"/>
              </w:rPr>
              <w:t>01</w:t>
            </w:r>
          </w:p>
        </w:tc>
        <w:tc>
          <w:tcPr>
            <w:tcW w:w="1491" w:type="dxa"/>
            <w:vAlign w:val="center"/>
          </w:tcPr>
          <w:p w:rsidR="009579AB" w:rsidRPr="00F77746" w:rsidRDefault="009579AB" w:rsidP="00F77746">
            <w:pPr>
              <w:jc w:val="center"/>
              <w:rPr>
                <w:sz w:val="20"/>
                <w:szCs w:val="20"/>
              </w:rPr>
            </w:pPr>
            <w:r w:rsidRPr="00F77746">
              <w:rPr>
                <w:sz w:val="20"/>
                <w:szCs w:val="20"/>
              </w:rPr>
              <w:t>4400000591</w:t>
            </w:r>
          </w:p>
        </w:tc>
        <w:tc>
          <w:tcPr>
            <w:tcW w:w="814" w:type="dxa"/>
            <w:vAlign w:val="center"/>
          </w:tcPr>
          <w:p w:rsidR="009579AB" w:rsidRPr="00F77746" w:rsidRDefault="009579AB" w:rsidP="00F77746">
            <w:pPr>
              <w:jc w:val="center"/>
              <w:rPr>
                <w:sz w:val="20"/>
                <w:szCs w:val="20"/>
              </w:rPr>
            </w:pPr>
            <w:r w:rsidRPr="00F77746">
              <w:rPr>
                <w:sz w:val="20"/>
                <w:szCs w:val="20"/>
              </w:rPr>
              <w:t>240</w:t>
            </w:r>
          </w:p>
        </w:tc>
        <w:tc>
          <w:tcPr>
            <w:tcW w:w="1524" w:type="dxa"/>
            <w:vAlign w:val="center"/>
          </w:tcPr>
          <w:p w:rsidR="009579AB" w:rsidRPr="00F77746" w:rsidRDefault="009579AB" w:rsidP="00F77746">
            <w:pPr>
              <w:jc w:val="center"/>
              <w:rPr>
                <w:bCs/>
                <w:sz w:val="20"/>
                <w:szCs w:val="20"/>
              </w:rPr>
            </w:pPr>
            <w:r w:rsidRPr="00F77746">
              <w:rPr>
                <w:sz w:val="20"/>
                <w:szCs w:val="20"/>
              </w:rPr>
              <w:t>968032,99</w:t>
            </w:r>
          </w:p>
        </w:tc>
      </w:tr>
      <w:tr w:rsidR="009579AB" w:rsidRPr="00F77746" w:rsidTr="00F77746">
        <w:trPr>
          <w:trHeight w:val="274"/>
        </w:trPr>
        <w:tc>
          <w:tcPr>
            <w:tcW w:w="3900" w:type="dxa"/>
          </w:tcPr>
          <w:p w:rsidR="009579AB" w:rsidRPr="00F77746" w:rsidRDefault="009579AB" w:rsidP="00F77746">
            <w:pPr>
              <w:rPr>
                <w:bCs/>
                <w:sz w:val="20"/>
                <w:szCs w:val="20"/>
              </w:rPr>
            </w:pPr>
            <w:r w:rsidRPr="00F77746">
              <w:rPr>
                <w:bCs/>
                <w:sz w:val="20"/>
                <w:szCs w:val="20"/>
              </w:rPr>
              <w:t>Иные бюджетные ассигнования</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08</w:t>
            </w:r>
          </w:p>
        </w:tc>
        <w:tc>
          <w:tcPr>
            <w:tcW w:w="814" w:type="dxa"/>
            <w:vAlign w:val="center"/>
          </w:tcPr>
          <w:p w:rsidR="009579AB" w:rsidRPr="00F77746" w:rsidRDefault="009579AB" w:rsidP="00F77746">
            <w:pPr>
              <w:jc w:val="center"/>
              <w:rPr>
                <w:sz w:val="20"/>
                <w:szCs w:val="20"/>
              </w:rPr>
            </w:pPr>
            <w:r w:rsidRPr="00F77746">
              <w:rPr>
                <w:sz w:val="20"/>
                <w:szCs w:val="20"/>
              </w:rPr>
              <w:t>01</w:t>
            </w:r>
          </w:p>
        </w:tc>
        <w:tc>
          <w:tcPr>
            <w:tcW w:w="1491" w:type="dxa"/>
            <w:vAlign w:val="center"/>
          </w:tcPr>
          <w:p w:rsidR="009579AB" w:rsidRPr="00F77746" w:rsidRDefault="009579AB" w:rsidP="00F77746">
            <w:pPr>
              <w:jc w:val="center"/>
              <w:rPr>
                <w:sz w:val="20"/>
                <w:szCs w:val="20"/>
              </w:rPr>
            </w:pPr>
            <w:r w:rsidRPr="00F77746">
              <w:rPr>
                <w:sz w:val="20"/>
                <w:szCs w:val="20"/>
              </w:rPr>
              <w:t>4400000591</w:t>
            </w:r>
          </w:p>
        </w:tc>
        <w:tc>
          <w:tcPr>
            <w:tcW w:w="814" w:type="dxa"/>
            <w:vAlign w:val="center"/>
          </w:tcPr>
          <w:p w:rsidR="009579AB" w:rsidRPr="00F77746" w:rsidRDefault="009579AB" w:rsidP="00F77746">
            <w:pPr>
              <w:jc w:val="center"/>
              <w:rPr>
                <w:sz w:val="20"/>
                <w:szCs w:val="20"/>
              </w:rPr>
            </w:pPr>
            <w:r w:rsidRPr="00F77746">
              <w:rPr>
                <w:sz w:val="20"/>
                <w:szCs w:val="20"/>
              </w:rPr>
              <w:t>800</w:t>
            </w:r>
          </w:p>
        </w:tc>
        <w:tc>
          <w:tcPr>
            <w:tcW w:w="1524" w:type="dxa"/>
            <w:vAlign w:val="center"/>
          </w:tcPr>
          <w:p w:rsidR="009579AB" w:rsidRPr="00F77746" w:rsidRDefault="009579AB" w:rsidP="00F77746">
            <w:pPr>
              <w:jc w:val="center"/>
              <w:rPr>
                <w:bCs/>
                <w:sz w:val="20"/>
                <w:szCs w:val="20"/>
              </w:rPr>
            </w:pPr>
            <w:r w:rsidRPr="00F77746">
              <w:rPr>
                <w:bCs/>
                <w:sz w:val="20"/>
                <w:szCs w:val="20"/>
              </w:rPr>
              <w:t>20461,00</w:t>
            </w:r>
          </w:p>
        </w:tc>
      </w:tr>
      <w:tr w:rsidR="009579AB" w:rsidRPr="00F77746" w:rsidTr="00653E97">
        <w:trPr>
          <w:trHeight w:val="263"/>
        </w:trPr>
        <w:tc>
          <w:tcPr>
            <w:tcW w:w="3900" w:type="dxa"/>
          </w:tcPr>
          <w:p w:rsidR="009579AB" w:rsidRPr="00F77746" w:rsidRDefault="009579AB" w:rsidP="00F77746">
            <w:pPr>
              <w:jc w:val="both"/>
              <w:rPr>
                <w:bCs/>
                <w:sz w:val="20"/>
                <w:szCs w:val="20"/>
              </w:rPr>
            </w:pPr>
            <w:r w:rsidRPr="00F77746">
              <w:rPr>
                <w:bCs/>
                <w:sz w:val="20"/>
                <w:szCs w:val="20"/>
              </w:rPr>
              <w:t>Уплата налогов, сборов и иных платежей</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08</w:t>
            </w:r>
          </w:p>
        </w:tc>
        <w:tc>
          <w:tcPr>
            <w:tcW w:w="814" w:type="dxa"/>
            <w:vAlign w:val="center"/>
          </w:tcPr>
          <w:p w:rsidR="009579AB" w:rsidRPr="00F77746" w:rsidRDefault="009579AB" w:rsidP="00F77746">
            <w:pPr>
              <w:jc w:val="center"/>
              <w:rPr>
                <w:sz w:val="20"/>
                <w:szCs w:val="20"/>
              </w:rPr>
            </w:pPr>
            <w:r w:rsidRPr="00F77746">
              <w:rPr>
                <w:sz w:val="20"/>
                <w:szCs w:val="20"/>
              </w:rPr>
              <w:t>01</w:t>
            </w:r>
          </w:p>
        </w:tc>
        <w:tc>
          <w:tcPr>
            <w:tcW w:w="1491" w:type="dxa"/>
            <w:vAlign w:val="center"/>
          </w:tcPr>
          <w:p w:rsidR="009579AB" w:rsidRPr="00F77746" w:rsidRDefault="009579AB" w:rsidP="00F77746">
            <w:pPr>
              <w:jc w:val="center"/>
              <w:rPr>
                <w:sz w:val="20"/>
                <w:szCs w:val="20"/>
              </w:rPr>
            </w:pPr>
            <w:r w:rsidRPr="00F77746">
              <w:rPr>
                <w:sz w:val="20"/>
                <w:szCs w:val="20"/>
              </w:rPr>
              <w:t>4400000591</w:t>
            </w:r>
          </w:p>
        </w:tc>
        <w:tc>
          <w:tcPr>
            <w:tcW w:w="814" w:type="dxa"/>
            <w:vAlign w:val="center"/>
          </w:tcPr>
          <w:p w:rsidR="009579AB" w:rsidRPr="00F77746" w:rsidRDefault="009579AB" w:rsidP="00F77746">
            <w:pPr>
              <w:jc w:val="center"/>
              <w:rPr>
                <w:sz w:val="20"/>
                <w:szCs w:val="20"/>
              </w:rPr>
            </w:pPr>
            <w:r w:rsidRPr="00F77746">
              <w:rPr>
                <w:sz w:val="20"/>
                <w:szCs w:val="20"/>
              </w:rPr>
              <w:t>850</w:t>
            </w:r>
          </w:p>
        </w:tc>
        <w:tc>
          <w:tcPr>
            <w:tcW w:w="1524" w:type="dxa"/>
            <w:vAlign w:val="center"/>
          </w:tcPr>
          <w:p w:rsidR="009579AB" w:rsidRPr="00F77746" w:rsidRDefault="009579AB" w:rsidP="00F77746">
            <w:pPr>
              <w:jc w:val="center"/>
              <w:rPr>
                <w:bCs/>
                <w:sz w:val="20"/>
                <w:szCs w:val="20"/>
                <w:lang w:val="en-US"/>
              </w:rPr>
            </w:pPr>
            <w:r w:rsidRPr="00F77746">
              <w:rPr>
                <w:bCs/>
                <w:sz w:val="20"/>
                <w:szCs w:val="20"/>
              </w:rPr>
              <w:t>20461,00</w:t>
            </w:r>
          </w:p>
        </w:tc>
      </w:tr>
      <w:tr w:rsidR="009579AB" w:rsidRPr="00F77746" w:rsidTr="00F77746">
        <w:trPr>
          <w:trHeight w:val="274"/>
        </w:trPr>
        <w:tc>
          <w:tcPr>
            <w:tcW w:w="3900" w:type="dxa"/>
          </w:tcPr>
          <w:p w:rsidR="009579AB" w:rsidRPr="00F77746" w:rsidRDefault="009579AB" w:rsidP="00F77746">
            <w:pPr>
              <w:jc w:val="both"/>
              <w:rPr>
                <w:bCs/>
                <w:sz w:val="20"/>
                <w:szCs w:val="20"/>
              </w:rPr>
            </w:pPr>
            <w:r w:rsidRPr="00F77746">
              <w:rPr>
                <w:bCs/>
                <w:sz w:val="20"/>
                <w:szCs w:val="20"/>
              </w:rPr>
              <w:t xml:space="preserve"> Библиотеки</w:t>
            </w:r>
          </w:p>
        </w:tc>
        <w:tc>
          <w:tcPr>
            <w:tcW w:w="814" w:type="dxa"/>
            <w:vAlign w:val="center"/>
          </w:tcPr>
          <w:p w:rsidR="009579AB" w:rsidRPr="00F77746" w:rsidRDefault="009579AB" w:rsidP="00F77746">
            <w:pPr>
              <w:jc w:val="center"/>
              <w:rPr>
                <w:bCs/>
                <w:sz w:val="20"/>
                <w:szCs w:val="20"/>
              </w:rPr>
            </w:pPr>
            <w:r w:rsidRPr="00F77746">
              <w:rPr>
                <w:bCs/>
                <w:sz w:val="20"/>
                <w:szCs w:val="20"/>
              </w:rPr>
              <w:t>999</w:t>
            </w:r>
          </w:p>
        </w:tc>
        <w:tc>
          <w:tcPr>
            <w:tcW w:w="813" w:type="dxa"/>
            <w:vAlign w:val="center"/>
          </w:tcPr>
          <w:p w:rsidR="009579AB" w:rsidRPr="00F77746" w:rsidRDefault="009579AB" w:rsidP="00F77746">
            <w:pPr>
              <w:jc w:val="center"/>
              <w:rPr>
                <w:bCs/>
                <w:sz w:val="20"/>
                <w:szCs w:val="20"/>
              </w:rPr>
            </w:pPr>
            <w:r w:rsidRPr="00F77746">
              <w:rPr>
                <w:bCs/>
                <w:sz w:val="20"/>
                <w:szCs w:val="20"/>
              </w:rPr>
              <w:t>08</w:t>
            </w:r>
          </w:p>
        </w:tc>
        <w:tc>
          <w:tcPr>
            <w:tcW w:w="814" w:type="dxa"/>
            <w:vAlign w:val="center"/>
          </w:tcPr>
          <w:p w:rsidR="009579AB" w:rsidRPr="00F77746" w:rsidRDefault="009579AB" w:rsidP="00F77746">
            <w:pPr>
              <w:jc w:val="center"/>
              <w:rPr>
                <w:bCs/>
                <w:sz w:val="20"/>
                <w:szCs w:val="20"/>
              </w:rPr>
            </w:pPr>
            <w:r w:rsidRPr="00F77746">
              <w:rPr>
                <w:bCs/>
                <w:sz w:val="20"/>
                <w:szCs w:val="20"/>
              </w:rPr>
              <w:t>01</w:t>
            </w:r>
          </w:p>
        </w:tc>
        <w:tc>
          <w:tcPr>
            <w:tcW w:w="1491" w:type="dxa"/>
            <w:vAlign w:val="center"/>
          </w:tcPr>
          <w:p w:rsidR="009579AB" w:rsidRPr="00F77746" w:rsidRDefault="009579AB" w:rsidP="00F77746">
            <w:pPr>
              <w:jc w:val="center"/>
              <w:rPr>
                <w:bCs/>
                <w:sz w:val="20"/>
                <w:szCs w:val="20"/>
              </w:rPr>
            </w:pPr>
            <w:r w:rsidRPr="00F77746">
              <w:rPr>
                <w:bCs/>
                <w:sz w:val="20"/>
                <w:szCs w:val="20"/>
              </w:rPr>
              <w:t>4420000591</w:t>
            </w:r>
          </w:p>
        </w:tc>
        <w:tc>
          <w:tcPr>
            <w:tcW w:w="814" w:type="dxa"/>
            <w:vAlign w:val="center"/>
          </w:tcPr>
          <w:p w:rsidR="009579AB" w:rsidRPr="00F77746" w:rsidRDefault="009579AB" w:rsidP="00F77746">
            <w:pPr>
              <w:jc w:val="center"/>
              <w:rPr>
                <w:bCs/>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1040093,33</w:t>
            </w:r>
          </w:p>
        </w:tc>
      </w:tr>
      <w:tr w:rsidR="009579AB" w:rsidRPr="00F77746" w:rsidTr="00F77746">
        <w:trPr>
          <w:trHeight w:val="280"/>
        </w:trPr>
        <w:tc>
          <w:tcPr>
            <w:tcW w:w="3900" w:type="dxa"/>
          </w:tcPr>
          <w:p w:rsidR="009579AB" w:rsidRPr="00F77746" w:rsidRDefault="009579AB" w:rsidP="00F77746">
            <w:pPr>
              <w:jc w:val="both"/>
              <w:rPr>
                <w:sz w:val="20"/>
                <w:szCs w:val="20"/>
              </w:rPr>
            </w:pPr>
            <w:r w:rsidRPr="00F77746">
              <w:rPr>
                <w:bCs/>
                <w:sz w:val="20"/>
                <w:szCs w:val="20"/>
              </w:rPr>
              <w:t>Расходы на обеспечение деятельности (оказание услуг) подведомственных учреждений, в том числе предоставление муниципальным бюджетным и автономным учреждениям субсидий</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08</w:t>
            </w:r>
          </w:p>
        </w:tc>
        <w:tc>
          <w:tcPr>
            <w:tcW w:w="814" w:type="dxa"/>
            <w:vAlign w:val="center"/>
          </w:tcPr>
          <w:p w:rsidR="009579AB" w:rsidRPr="00F77746" w:rsidRDefault="009579AB" w:rsidP="00F77746">
            <w:pPr>
              <w:jc w:val="center"/>
              <w:rPr>
                <w:sz w:val="20"/>
                <w:szCs w:val="20"/>
              </w:rPr>
            </w:pPr>
            <w:r w:rsidRPr="00F77746">
              <w:rPr>
                <w:sz w:val="20"/>
                <w:szCs w:val="20"/>
              </w:rPr>
              <w:t>01</w:t>
            </w:r>
          </w:p>
        </w:tc>
        <w:tc>
          <w:tcPr>
            <w:tcW w:w="1491" w:type="dxa"/>
            <w:vAlign w:val="center"/>
          </w:tcPr>
          <w:p w:rsidR="009579AB" w:rsidRPr="00F77746" w:rsidRDefault="009579AB" w:rsidP="00F77746">
            <w:pPr>
              <w:jc w:val="center"/>
              <w:rPr>
                <w:sz w:val="20"/>
                <w:szCs w:val="20"/>
              </w:rPr>
            </w:pPr>
            <w:r w:rsidRPr="00F77746">
              <w:rPr>
                <w:bCs/>
                <w:sz w:val="20"/>
                <w:szCs w:val="20"/>
              </w:rPr>
              <w:t>4420000591</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1040093,33</w:t>
            </w:r>
          </w:p>
        </w:tc>
      </w:tr>
      <w:tr w:rsidR="009579AB" w:rsidRPr="00F77746" w:rsidTr="00653E97">
        <w:trPr>
          <w:trHeight w:val="355"/>
        </w:trPr>
        <w:tc>
          <w:tcPr>
            <w:tcW w:w="3900" w:type="dxa"/>
          </w:tcPr>
          <w:p w:rsidR="009579AB" w:rsidRPr="00F77746" w:rsidRDefault="009579AB" w:rsidP="00F77746">
            <w:pPr>
              <w:jc w:val="both"/>
              <w:rPr>
                <w:sz w:val="20"/>
                <w:szCs w:val="20"/>
              </w:rPr>
            </w:pPr>
            <w:r w:rsidRPr="00F77746">
              <w:rPr>
                <w:bCs/>
                <w:sz w:val="20"/>
                <w:szCs w:val="20"/>
              </w:rPr>
              <w:t>Закупка товаров, работ и услуг государственных (муниципальных)</w:t>
            </w:r>
            <w:r w:rsidRPr="00F77746">
              <w:rPr>
                <w:b/>
                <w:bCs/>
                <w:sz w:val="20"/>
                <w:szCs w:val="20"/>
              </w:rPr>
              <w:t xml:space="preserve"> </w:t>
            </w:r>
            <w:r w:rsidRPr="00F77746">
              <w:rPr>
                <w:bCs/>
                <w:sz w:val="20"/>
                <w:szCs w:val="20"/>
              </w:rPr>
              <w:t>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08</w:t>
            </w:r>
          </w:p>
        </w:tc>
        <w:tc>
          <w:tcPr>
            <w:tcW w:w="814" w:type="dxa"/>
            <w:vAlign w:val="center"/>
          </w:tcPr>
          <w:p w:rsidR="009579AB" w:rsidRPr="00F77746" w:rsidRDefault="009579AB" w:rsidP="00F77746">
            <w:pPr>
              <w:jc w:val="center"/>
              <w:rPr>
                <w:sz w:val="20"/>
                <w:szCs w:val="20"/>
              </w:rPr>
            </w:pPr>
            <w:r w:rsidRPr="00F77746">
              <w:rPr>
                <w:sz w:val="20"/>
                <w:szCs w:val="20"/>
              </w:rPr>
              <w:t>01</w:t>
            </w:r>
          </w:p>
        </w:tc>
        <w:tc>
          <w:tcPr>
            <w:tcW w:w="1491" w:type="dxa"/>
            <w:vAlign w:val="center"/>
          </w:tcPr>
          <w:p w:rsidR="009579AB" w:rsidRPr="00F77746" w:rsidRDefault="009579AB" w:rsidP="00F77746">
            <w:pPr>
              <w:jc w:val="center"/>
              <w:rPr>
                <w:sz w:val="20"/>
                <w:szCs w:val="20"/>
              </w:rPr>
            </w:pPr>
            <w:r w:rsidRPr="00F77746">
              <w:rPr>
                <w:bCs/>
                <w:sz w:val="20"/>
                <w:szCs w:val="20"/>
              </w:rPr>
              <w:t>4420000591</w:t>
            </w:r>
          </w:p>
        </w:tc>
        <w:tc>
          <w:tcPr>
            <w:tcW w:w="814" w:type="dxa"/>
            <w:vAlign w:val="center"/>
          </w:tcPr>
          <w:p w:rsidR="009579AB" w:rsidRPr="00F77746" w:rsidRDefault="009579AB" w:rsidP="00F77746">
            <w:pPr>
              <w:jc w:val="center"/>
              <w:rPr>
                <w:sz w:val="20"/>
                <w:szCs w:val="20"/>
              </w:rPr>
            </w:pPr>
            <w:r w:rsidRPr="00F77746">
              <w:rPr>
                <w:sz w:val="20"/>
                <w:szCs w:val="20"/>
              </w:rPr>
              <w:t>200</w:t>
            </w:r>
          </w:p>
        </w:tc>
        <w:tc>
          <w:tcPr>
            <w:tcW w:w="1524" w:type="dxa"/>
            <w:vAlign w:val="center"/>
          </w:tcPr>
          <w:p w:rsidR="009579AB" w:rsidRPr="00F77746" w:rsidRDefault="009579AB" w:rsidP="00F77746">
            <w:pPr>
              <w:jc w:val="center"/>
              <w:rPr>
                <w:sz w:val="20"/>
                <w:szCs w:val="20"/>
              </w:rPr>
            </w:pPr>
            <w:r w:rsidRPr="00F77746">
              <w:rPr>
                <w:sz w:val="20"/>
                <w:szCs w:val="20"/>
              </w:rPr>
              <w:t>1040093,33</w:t>
            </w:r>
          </w:p>
        </w:tc>
      </w:tr>
      <w:tr w:rsidR="009579AB" w:rsidRPr="00F77746" w:rsidTr="00F77746">
        <w:trPr>
          <w:trHeight w:val="837"/>
        </w:trPr>
        <w:tc>
          <w:tcPr>
            <w:tcW w:w="3900" w:type="dxa"/>
          </w:tcPr>
          <w:p w:rsidR="009579AB" w:rsidRPr="00F77746" w:rsidRDefault="009579AB" w:rsidP="00F77746">
            <w:pPr>
              <w:jc w:val="both"/>
              <w:rPr>
                <w:bCs/>
                <w:sz w:val="20"/>
                <w:szCs w:val="20"/>
              </w:rPr>
            </w:pPr>
            <w:r w:rsidRPr="00F77746">
              <w:rPr>
                <w:sz w:val="20"/>
                <w:szCs w:val="20"/>
              </w:rPr>
              <w:t>Иные закупки товаров, работ и услуг для обеспечения государственных (муниципальных) нужд</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08</w:t>
            </w:r>
          </w:p>
        </w:tc>
        <w:tc>
          <w:tcPr>
            <w:tcW w:w="814" w:type="dxa"/>
            <w:vAlign w:val="center"/>
          </w:tcPr>
          <w:p w:rsidR="009579AB" w:rsidRPr="00F77746" w:rsidRDefault="009579AB" w:rsidP="00F77746">
            <w:pPr>
              <w:jc w:val="center"/>
              <w:rPr>
                <w:sz w:val="20"/>
                <w:szCs w:val="20"/>
              </w:rPr>
            </w:pPr>
            <w:r w:rsidRPr="00F77746">
              <w:rPr>
                <w:sz w:val="20"/>
                <w:szCs w:val="20"/>
              </w:rPr>
              <w:t>01</w:t>
            </w:r>
          </w:p>
        </w:tc>
        <w:tc>
          <w:tcPr>
            <w:tcW w:w="1491" w:type="dxa"/>
            <w:vAlign w:val="center"/>
          </w:tcPr>
          <w:p w:rsidR="009579AB" w:rsidRPr="00F77746" w:rsidRDefault="009579AB" w:rsidP="00F77746">
            <w:pPr>
              <w:jc w:val="center"/>
              <w:rPr>
                <w:sz w:val="20"/>
                <w:szCs w:val="20"/>
              </w:rPr>
            </w:pPr>
            <w:r w:rsidRPr="00F77746">
              <w:rPr>
                <w:bCs/>
                <w:sz w:val="20"/>
                <w:szCs w:val="20"/>
              </w:rPr>
              <w:t>4420000591</w:t>
            </w:r>
          </w:p>
        </w:tc>
        <w:tc>
          <w:tcPr>
            <w:tcW w:w="814" w:type="dxa"/>
            <w:vAlign w:val="center"/>
          </w:tcPr>
          <w:p w:rsidR="009579AB" w:rsidRPr="00F77746" w:rsidRDefault="009579AB" w:rsidP="00F77746">
            <w:pPr>
              <w:jc w:val="center"/>
              <w:rPr>
                <w:sz w:val="20"/>
                <w:szCs w:val="20"/>
              </w:rPr>
            </w:pPr>
            <w:r w:rsidRPr="00F77746">
              <w:rPr>
                <w:sz w:val="20"/>
                <w:szCs w:val="20"/>
              </w:rPr>
              <w:t>240</w:t>
            </w:r>
          </w:p>
        </w:tc>
        <w:tc>
          <w:tcPr>
            <w:tcW w:w="1524" w:type="dxa"/>
            <w:vAlign w:val="center"/>
          </w:tcPr>
          <w:p w:rsidR="009579AB" w:rsidRPr="00F77746" w:rsidRDefault="009579AB" w:rsidP="00F77746">
            <w:pPr>
              <w:jc w:val="center"/>
              <w:rPr>
                <w:sz w:val="20"/>
                <w:szCs w:val="20"/>
              </w:rPr>
            </w:pPr>
            <w:r w:rsidRPr="00F77746">
              <w:rPr>
                <w:sz w:val="20"/>
                <w:szCs w:val="20"/>
              </w:rPr>
              <w:t>1040093,33</w:t>
            </w:r>
          </w:p>
        </w:tc>
      </w:tr>
      <w:tr w:rsidR="009579AB" w:rsidRPr="00F77746" w:rsidTr="00F77746">
        <w:trPr>
          <w:trHeight w:val="274"/>
        </w:trPr>
        <w:tc>
          <w:tcPr>
            <w:tcW w:w="3900" w:type="dxa"/>
          </w:tcPr>
          <w:p w:rsidR="009579AB" w:rsidRPr="00F77746" w:rsidRDefault="009579AB" w:rsidP="00F77746">
            <w:pPr>
              <w:jc w:val="both"/>
              <w:rPr>
                <w:bCs/>
                <w:sz w:val="20"/>
                <w:szCs w:val="20"/>
              </w:rPr>
            </w:pPr>
            <w:r w:rsidRPr="00F77746">
              <w:rPr>
                <w:bCs/>
                <w:sz w:val="20"/>
                <w:szCs w:val="20"/>
              </w:rPr>
              <w:t>Социальная политика</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10</w:t>
            </w:r>
          </w:p>
        </w:tc>
        <w:tc>
          <w:tcPr>
            <w:tcW w:w="814" w:type="dxa"/>
            <w:vAlign w:val="center"/>
          </w:tcPr>
          <w:p w:rsidR="009579AB" w:rsidRPr="00F77746" w:rsidRDefault="009579AB" w:rsidP="00F77746">
            <w:pPr>
              <w:jc w:val="center"/>
              <w:rPr>
                <w:sz w:val="20"/>
                <w:szCs w:val="20"/>
              </w:rPr>
            </w:pPr>
            <w:r w:rsidRPr="00F77746">
              <w:rPr>
                <w:sz w:val="20"/>
                <w:szCs w:val="20"/>
              </w:rPr>
              <w:t>00</w:t>
            </w:r>
          </w:p>
        </w:tc>
        <w:tc>
          <w:tcPr>
            <w:tcW w:w="1491" w:type="dxa"/>
            <w:vAlign w:val="center"/>
          </w:tcPr>
          <w:p w:rsidR="009579AB" w:rsidRPr="00F77746" w:rsidRDefault="009579AB" w:rsidP="00F77746">
            <w:pPr>
              <w:jc w:val="center"/>
              <w:rPr>
                <w:sz w:val="20"/>
                <w:szCs w:val="20"/>
              </w:rPr>
            </w:pP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13574,21</w:t>
            </w:r>
          </w:p>
        </w:tc>
      </w:tr>
      <w:tr w:rsidR="009579AB" w:rsidRPr="00F77746" w:rsidTr="00F77746">
        <w:trPr>
          <w:trHeight w:val="274"/>
        </w:trPr>
        <w:tc>
          <w:tcPr>
            <w:tcW w:w="3900" w:type="dxa"/>
          </w:tcPr>
          <w:p w:rsidR="009579AB" w:rsidRPr="00F77746" w:rsidRDefault="009579AB" w:rsidP="00F77746">
            <w:pPr>
              <w:jc w:val="both"/>
              <w:rPr>
                <w:sz w:val="20"/>
                <w:szCs w:val="20"/>
              </w:rPr>
            </w:pPr>
            <w:r w:rsidRPr="00F77746">
              <w:rPr>
                <w:sz w:val="20"/>
                <w:szCs w:val="20"/>
              </w:rPr>
              <w:t>Пенсионное обеспечение</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10</w:t>
            </w:r>
          </w:p>
        </w:tc>
        <w:tc>
          <w:tcPr>
            <w:tcW w:w="814" w:type="dxa"/>
            <w:vAlign w:val="center"/>
          </w:tcPr>
          <w:p w:rsidR="009579AB" w:rsidRPr="00F77746" w:rsidRDefault="009579AB" w:rsidP="00F77746">
            <w:pPr>
              <w:jc w:val="center"/>
              <w:rPr>
                <w:sz w:val="20"/>
                <w:szCs w:val="20"/>
              </w:rPr>
            </w:pPr>
            <w:r w:rsidRPr="00F77746">
              <w:rPr>
                <w:sz w:val="20"/>
                <w:szCs w:val="20"/>
              </w:rPr>
              <w:t>01</w:t>
            </w:r>
          </w:p>
        </w:tc>
        <w:tc>
          <w:tcPr>
            <w:tcW w:w="1491" w:type="dxa"/>
            <w:vAlign w:val="center"/>
          </w:tcPr>
          <w:p w:rsidR="009579AB" w:rsidRPr="00F77746" w:rsidRDefault="009579AB" w:rsidP="00F77746">
            <w:pPr>
              <w:jc w:val="center"/>
              <w:rPr>
                <w:sz w:val="20"/>
                <w:szCs w:val="20"/>
              </w:rPr>
            </w:pP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13574,21</w:t>
            </w:r>
          </w:p>
        </w:tc>
      </w:tr>
      <w:tr w:rsidR="009579AB" w:rsidRPr="00F77746" w:rsidTr="00F77746">
        <w:trPr>
          <w:trHeight w:val="548"/>
        </w:trPr>
        <w:tc>
          <w:tcPr>
            <w:tcW w:w="3900" w:type="dxa"/>
          </w:tcPr>
          <w:p w:rsidR="009579AB" w:rsidRPr="00F77746" w:rsidRDefault="009579AB" w:rsidP="00F77746">
            <w:pPr>
              <w:jc w:val="both"/>
              <w:rPr>
                <w:sz w:val="20"/>
                <w:szCs w:val="20"/>
              </w:rPr>
            </w:pPr>
            <w:r w:rsidRPr="00F77746">
              <w:rPr>
                <w:bCs/>
                <w:sz w:val="20"/>
                <w:szCs w:val="20"/>
              </w:rPr>
              <w:t>Доплаты к пенсиям, дополнительное пенсионное обеспечение</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10</w:t>
            </w:r>
          </w:p>
        </w:tc>
        <w:tc>
          <w:tcPr>
            <w:tcW w:w="814" w:type="dxa"/>
            <w:vAlign w:val="center"/>
          </w:tcPr>
          <w:p w:rsidR="009579AB" w:rsidRPr="00F77746" w:rsidRDefault="009579AB" w:rsidP="00F77746">
            <w:pPr>
              <w:jc w:val="center"/>
              <w:rPr>
                <w:sz w:val="20"/>
                <w:szCs w:val="20"/>
              </w:rPr>
            </w:pPr>
            <w:r w:rsidRPr="00F77746">
              <w:rPr>
                <w:sz w:val="20"/>
                <w:szCs w:val="20"/>
              </w:rPr>
              <w:t>01</w:t>
            </w:r>
          </w:p>
        </w:tc>
        <w:tc>
          <w:tcPr>
            <w:tcW w:w="1491" w:type="dxa"/>
            <w:vAlign w:val="center"/>
          </w:tcPr>
          <w:p w:rsidR="009579AB" w:rsidRPr="00F77746" w:rsidRDefault="009579AB" w:rsidP="00F77746">
            <w:pPr>
              <w:jc w:val="center"/>
              <w:rPr>
                <w:sz w:val="20"/>
                <w:szCs w:val="20"/>
              </w:rPr>
            </w:pPr>
            <w:r w:rsidRPr="00F77746">
              <w:rPr>
                <w:sz w:val="20"/>
                <w:szCs w:val="20"/>
              </w:rPr>
              <w:t>4910000000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13574,21</w:t>
            </w:r>
          </w:p>
        </w:tc>
      </w:tr>
      <w:tr w:rsidR="009579AB" w:rsidRPr="00F77746" w:rsidTr="00F77746">
        <w:trPr>
          <w:trHeight w:val="563"/>
        </w:trPr>
        <w:tc>
          <w:tcPr>
            <w:tcW w:w="3900" w:type="dxa"/>
          </w:tcPr>
          <w:p w:rsidR="009579AB" w:rsidRPr="00F77746" w:rsidRDefault="009579AB" w:rsidP="00F77746">
            <w:pPr>
              <w:jc w:val="both"/>
              <w:rPr>
                <w:bCs/>
                <w:sz w:val="20"/>
                <w:szCs w:val="20"/>
              </w:rPr>
            </w:pPr>
            <w:r w:rsidRPr="00F77746">
              <w:rPr>
                <w:bCs/>
                <w:sz w:val="20"/>
                <w:szCs w:val="20"/>
              </w:rPr>
              <w:t>Доплата к пенсиям муниципальным служащим поселения</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10</w:t>
            </w:r>
          </w:p>
        </w:tc>
        <w:tc>
          <w:tcPr>
            <w:tcW w:w="814" w:type="dxa"/>
            <w:vAlign w:val="center"/>
          </w:tcPr>
          <w:p w:rsidR="009579AB" w:rsidRPr="00F77746" w:rsidRDefault="009579AB" w:rsidP="00F77746">
            <w:pPr>
              <w:jc w:val="center"/>
              <w:rPr>
                <w:sz w:val="20"/>
                <w:szCs w:val="20"/>
              </w:rPr>
            </w:pPr>
            <w:r w:rsidRPr="00F77746">
              <w:rPr>
                <w:sz w:val="20"/>
                <w:szCs w:val="20"/>
              </w:rPr>
              <w:t>01</w:t>
            </w:r>
          </w:p>
        </w:tc>
        <w:tc>
          <w:tcPr>
            <w:tcW w:w="1491" w:type="dxa"/>
            <w:vAlign w:val="center"/>
          </w:tcPr>
          <w:p w:rsidR="009579AB" w:rsidRPr="00F77746" w:rsidRDefault="009579AB" w:rsidP="00F77746">
            <w:pPr>
              <w:jc w:val="center"/>
              <w:rPr>
                <w:sz w:val="20"/>
                <w:szCs w:val="20"/>
              </w:rPr>
            </w:pPr>
            <w:r w:rsidRPr="00F77746">
              <w:rPr>
                <w:sz w:val="20"/>
                <w:szCs w:val="20"/>
              </w:rPr>
              <w:t>4910080010</w:t>
            </w:r>
          </w:p>
        </w:tc>
        <w:tc>
          <w:tcPr>
            <w:tcW w:w="814" w:type="dxa"/>
            <w:vAlign w:val="center"/>
          </w:tcPr>
          <w:p w:rsidR="009579AB" w:rsidRPr="00F77746" w:rsidRDefault="009579AB" w:rsidP="00F77746">
            <w:pPr>
              <w:jc w:val="center"/>
              <w:rPr>
                <w:sz w:val="20"/>
                <w:szCs w:val="20"/>
              </w:rPr>
            </w:pPr>
          </w:p>
        </w:tc>
        <w:tc>
          <w:tcPr>
            <w:tcW w:w="1524" w:type="dxa"/>
            <w:vAlign w:val="center"/>
          </w:tcPr>
          <w:p w:rsidR="009579AB" w:rsidRPr="00F77746" w:rsidRDefault="009579AB" w:rsidP="00F77746">
            <w:pPr>
              <w:jc w:val="center"/>
              <w:rPr>
                <w:sz w:val="20"/>
                <w:szCs w:val="20"/>
              </w:rPr>
            </w:pPr>
            <w:r w:rsidRPr="00F77746">
              <w:rPr>
                <w:sz w:val="20"/>
                <w:szCs w:val="20"/>
              </w:rPr>
              <w:t>13574,21</w:t>
            </w:r>
          </w:p>
        </w:tc>
      </w:tr>
      <w:tr w:rsidR="009579AB" w:rsidRPr="00F77746" w:rsidTr="00F77746">
        <w:trPr>
          <w:trHeight w:val="548"/>
        </w:trPr>
        <w:tc>
          <w:tcPr>
            <w:tcW w:w="3900" w:type="dxa"/>
          </w:tcPr>
          <w:p w:rsidR="009579AB" w:rsidRPr="00F77746" w:rsidRDefault="009579AB" w:rsidP="00F77746">
            <w:pPr>
              <w:jc w:val="both"/>
              <w:rPr>
                <w:bCs/>
                <w:sz w:val="20"/>
                <w:szCs w:val="20"/>
              </w:rPr>
            </w:pPr>
            <w:r w:rsidRPr="00F77746">
              <w:rPr>
                <w:bCs/>
                <w:sz w:val="20"/>
                <w:szCs w:val="20"/>
              </w:rPr>
              <w:t>Социальное обеспечение и иные выплаты населению</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10</w:t>
            </w:r>
          </w:p>
        </w:tc>
        <w:tc>
          <w:tcPr>
            <w:tcW w:w="814" w:type="dxa"/>
            <w:vAlign w:val="center"/>
          </w:tcPr>
          <w:p w:rsidR="009579AB" w:rsidRPr="00F77746" w:rsidRDefault="009579AB" w:rsidP="00F77746">
            <w:pPr>
              <w:jc w:val="center"/>
              <w:rPr>
                <w:sz w:val="20"/>
                <w:szCs w:val="20"/>
              </w:rPr>
            </w:pPr>
            <w:r w:rsidRPr="00F77746">
              <w:rPr>
                <w:sz w:val="20"/>
                <w:szCs w:val="20"/>
              </w:rPr>
              <w:t>01</w:t>
            </w:r>
          </w:p>
        </w:tc>
        <w:tc>
          <w:tcPr>
            <w:tcW w:w="1491" w:type="dxa"/>
            <w:vAlign w:val="center"/>
          </w:tcPr>
          <w:p w:rsidR="009579AB" w:rsidRPr="00F77746" w:rsidRDefault="009579AB" w:rsidP="00F77746">
            <w:pPr>
              <w:jc w:val="center"/>
              <w:rPr>
                <w:sz w:val="20"/>
                <w:szCs w:val="20"/>
              </w:rPr>
            </w:pPr>
            <w:r w:rsidRPr="00F77746">
              <w:rPr>
                <w:sz w:val="20"/>
                <w:szCs w:val="20"/>
              </w:rPr>
              <w:t>4910080010</w:t>
            </w:r>
          </w:p>
        </w:tc>
        <w:tc>
          <w:tcPr>
            <w:tcW w:w="814" w:type="dxa"/>
            <w:vAlign w:val="center"/>
          </w:tcPr>
          <w:p w:rsidR="009579AB" w:rsidRPr="00F77746" w:rsidRDefault="009579AB" w:rsidP="00F77746">
            <w:pPr>
              <w:jc w:val="center"/>
              <w:rPr>
                <w:sz w:val="20"/>
                <w:szCs w:val="20"/>
              </w:rPr>
            </w:pPr>
            <w:r w:rsidRPr="00F77746">
              <w:rPr>
                <w:sz w:val="20"/>
                <w:szCs w:val="20"/>
              </w:rPr>
              <w:t>300</w:t>
            </w:r>
          </w:p>
        </w:tc>
        <w:tc>
          <w:tcPr>
            <w:tcW w:w="1524" w:type="dxa"/>
            <w:vAlign w:val="center"/>
          </w:tcPr>
          <w:p w:rsidR="009579AB" w:rsidRPr="00F77746" w:rsidRDefault="009579AB" w:rsidP="00F77746">
            <w:pPr>
              <w:jc w:val="center"/>
              <w:rPr>
                <w:sz w:val="20"/>
                <w:szCs w:val="20"/>
              </w:rPr>
            </w:pPr>
            <w:r w:rsidRPr="00F77746">
              <w:rPr>
                <w:sz w:val="20"/>
                <w:szCs w:val="20"/>
              </w:rPr>
              <w:t>13574,21</w:t>
            </w:r>
          </w:p>
        </w:tc>
      </w:tr>
      <w:tr w:rsidR="009579AB" w:rsidRPr="00F77746" w:rsidTr="00F77746">
        <w:trPr>
          <w:trHeight w:val="563"/>
        </w:trPr>
        <w:tc>
          <w:tcPr>
            <w:tcW w:w="3900" w:type="dxa"/>
          </w:tcPr>
          <w:p w:rsidR="009579AB" w:rsidRPr="00F77746" w:rsidRDefault="009579AB" w:rsidP="00F77746">
            <w:pPr>
              <w:jc w:val="both"/>
              <w:rPr>
                <w:bCs/>
                <w:sz w:val="20"/>
                <w:szCs w:val="20"/>
              </w:rPr>
            </w:pPr>
            <w:r w:rsidRPr="00F77746">
              <w:rPr>
                <w:bCs/>
                <w:sz w:val="20"/>
                <w:szCs w:val="20"/>
              </w:rPr>
              <w:t>Публичные нормативные социальные выплаты гражданам</w:t>
            </w:r>
          </w:p>
        </w:tc>
        <w:tc>
          <w:tcPr>
            <w:tcW w:w="814" w:type="dxa"/>
            <w:vAlign w:val="center"/>
          </w:tcPr>
          <w:p w:rsidR="009579AB" w:rsidRPr="00F77746" w:rsidRDefault="009579AB" w:rsidP="00F77746">
            <w:pPr>
              <w:jc w:val="center"/>
              <w:rPr>
                <w:sz w:val="20"/>
                <w:szCs w:val="20"/>
              </w:rPr>
            </w:pPr>
            <w:r w:rsidRPr="00F77746">
              <w:rPr>
                <w:sz w:val="20"/>
                <w:szCs w:val="20"/>
              </w:rPr>
              <w:t>999</w:t>
            </w:r>
          </w:p>
        </w:tc>
        <w:tc>
          <w:tcPr>
            <w:tcW w:w="813" w:type="dxa"/>
            <w:vAlign w:val="center"/>
          </w:tcPr>
          <w:p w:rsidR="009579AB" w:rsidRPr="00F77746" w:rsidRDefault="009579AB" w:rsidP="00F77746">
            <w:pPr>
              <w:jc w:val="center"/>
              <w:rPr>
                <w:sz w:val="20"/>
                <w:szCs w:val="20"/>
              </w:rPr>
            </w:pPr>
            <w:r w:rsidRPr="00F77746">
              <w:rPr>
                <w:sz w:val="20"/>
                <w:szCs w:val="20"/>
              </w:rPr>
              <w:t>10</w:t>
            </w:r>
          </w:p>
        </w:tc>
        <w:tc>
          <w:tcPr>
            <w:tcW w:w="814" w:type="dxa"/>
            <w:vAlign w:val="center"/>
          </w:tcPr>
          <w:p w:rsidR="009579AB" w:rsidRPr="00F77746" w:rsidRDefault="009579AB" w:rsidP="00F77746">
            <w:pPr>
              <w:jc w:val="center"/>
              <w:rPr>
                <w:sz w:val="20"/>
                <w:szCs w:val="20"/>
              </w:rPr>
            </w:pPr>
            <w:r w:rsidRPr="00F77746">
              <w:rPr>
                <w:sz w:val="20"/>
                <w:szCs w:val="20"/>
              </w:rPr>
              <w:t>01</w:t>
            </w:r>
          </w:p>
        </w:tc>
        <w:tc>
          <w:tcPr>
            <w:tcW w:w="1491" w:type="dxa"/>
            <w:vAlign w:val="center"/>
          </w:tcPr>
          <w:p w:rsidR="009579AB" w:rsidRPr="00F77746" w:rsidRDefault="009579AB" w:rsidP="00F77746">
            <w:pPr>
              <w:jc w:val="center"/>
              <w:rPr>
                <w:sz w:val="20"/>
                <w:szCs w:val="20"/>
              </w:rPr>
            </w:pPr>
            <w:r w:rsidRPr="00F77746">
              <w:rPr>
                <w:sz w:val="20"/>
                <w:szCs w:val="20"/>
              </w:rPr>
              <w:t>4910080010</w:t>
            </w:r>
          </w:p>
        </w:tc>
        <w:tc>
          <w:tcPr>
            <w:tcW w:w="814" w:type="dxa"/>
            <w:vAlign w:val="center"/>
          </w:tcPr>
          <w:p w:rsidR="009579AB" w:rsidRPr="00F77746" w:rsidRDefault="009579AB" w:rsidP="00F77746">
            <w:pPr>
              <w:jc w:val="center"/>
              <w:rPr>
                <w:sz w:val="20"/>
                <w:szCs w:val="20"/>
              </w:rPr>
            </w:pPr>
            <w:r w:rsidRPr="00F77746">
              <w:rPr>
                <w:sz w:val="20"/>
                <w:szCs w:val="20"/>
              </w:rPr>
              <w:t>310</w:t>
            </w:r>
          </w:p>
        </w:tc>
        <w:tc>
          <w:tcPr>
            <w:tcW w:w="1524" w:type="dxa"/>
            <w:vAlign w:val="center"/>
          </w:tcPr>
          <w:p w:rsidR="009579AB" w:rsidRPr="00F77746" w:rsidRDefault="009579AB" w:rsidP="00F77746">
            <w:pPr>
              <w:jc w:val="center"/>
              <w:rPr>
                <w:sz w:val="20"/>
                <w:szCs w:val="20"/>
              </w:rPr>
            </w:pPr>
            <w:r w:rsidRPr="00F77746">
              <w:rPr>
                <w:sz w:val="20"/>
                <w:szCs w:val="20"/>
              </w:rPr>
              <w:t>13574,21</w:t>
            </w:r>
          </w:p>
        </w:tc>
      </w:tr>
    </w:tbl>
    <w:p w:rsidR="009579AB" w:rsidRPr="00F77746" w:rsidRDefault="009579AB" w:rsidP="00F77746">
      <w:pPr>
        <w:rPr>
          <w:sz w:val="20"/>
          <w:szCs w:val="20"/>
        </w:rPr>
      </w:pPr>
    </w:p>
    <w:p w:rsidR="009579AB" w:rsidRPr="00F77746" w:rsidRDefault="009579AB" w:rsidP="00F77746">
      <w:pPr>
        <w:rPr>
          <w:sz w:val="20"/>
          <w:szCs w:val="20"/>
        </w:rPr>
      </w:pPr>
    </w:p>
    <w:p w:rsidR="009579AB" w:rsidRPr="00F77746" w:rsidRDefault="009579AB" w:rsidP="00F77746">
      <w:pPr>
        <w:ind w:left="5580"/>
        <w:jc w:val="center"/>
        <w:rPr>
          <w:sz w:val="20"/>
          <w:szCs w:val="20"/>
        </w:rPr>
      </w:pPr>
      <w:r w:rsidRPr="00F77746">
        <w:rPr>
          <w:sz w:val="20"/>
          <w:szCs w:val="20"/>
        </w:rPr>
        <w:t>Приложение № 5</w:t>
      </w:r>
    </w:p>
    <w:p w:rsidR="009579AB" w:rsidRPr="00F77746" w:rsidRDefault="009579AB" w:rsidP="00F77746">
      <w:pPr>
        <w:ind w:left="5580"/>
        <w:jc w:val="center"/>
        <w:rPr>
          <w:sz w:val="20"/>
          <w:szCs w:val="20"/>
        </w:rPr>
      </w:pPr>
      <w:r w:rsidRPr="00F77746">
        <w:rPr>
          <w:sz w:val="20"/>
          <w:szCs w:val="20"/>
        </w:rPr>
        <w:t>к постановлению администрации</w:t>
      </w:r>
    </w:p>
    <w:p w:rsidR="009579AB" w:rsidRPr="00F77746" w:rsidRDefault="009579AB" w:rsidP="00F77746">
      <w:pPr>
        <w:ind w:left="5580"/>
        <w:jc w:val="center"/>
        <w:rPr>
          <w:sz w:val="20"/>
          <w:szCs w:val="20"/>
        </w:rPr>
      </w:pPr>
      <w:r w:rsidRPr="00F77746">
        <w:rPr>
          <w:sz w:val="20"/>
          <w:szCs w:val="20"/>
        </w:rPr>
        <w:t>Дмитриевского сельского поселения</w:t>
      </w:r>
    </w:p>
    <w:p w:rsidR="009579AB" w:rsidRPr="00F77746" w:rsidRDefault="009579AB" w:rsidP="00F77746">
      <w:pPr>
        <w:ind w:left="5580"/>
        <w:jc w:val="center"/>
        <w:rPr>
          <w:sz w:val="20"/>
          <w:szCs w:val="20"/>
        </w:rPr>
      </w:pPr>
      <w:r w:rsidRPr="00F77746">
        <w:rPr>
          <w:sz w:val="20"/>
          <w:szCs w:val="20"/>
        </w:rPr>
        <w:t>от 27 августа 2021 № 38</w:t>
      </w:r>
    </w:p>
    <w:p w:rsidR="009579AB" w:rsidRPr="00F77746" w:rsidRDefault="009579AB" w:rsidP="00F77746">
      <w:pPr>
        <w:jc w:val="center"/>
        <w:rPr>
          <w:sz w:val="20"/>
          <w:szCs w:val="20"/>
        </w:rPr>
      </w:pPr>
    </w:p>
    <w:p w:rsidR="009579AB" w:rsidRPr="00F77746" w:rsidRDefault="009579AB" w:rsidP="00F77746">
      <w:pPr>
        <w:pStyle w:val="BodyText"/>
        <w:spacing w:after="0"/>
        <w:jc w:val="center"/>
        <w:rPr>
          <w:b/>
          <w:sz w:val="20"/>
          <w:szCs w:val="20"/>
        </w:rPr>
      </w:pPr>
      <w:r w:rsidRPr="00F77746">
        <w:rPr>
          <w:b/>
          <w:sz w:val="20"/>
          <w:szCs w:val="20"/>
        </w:rPr>
        <w:t>Источники финансирования дефицита бюджета</w:t>
      </w:r>
    </w:p>
    <w:p w:rsidR="009579AB" w:rsidRPr="00F77746" w:rsidRDefault="009579AB" w:rsidP="00F77746">
      <w:pPr>
        <w:pStyle w:val="BodyText"/>
        <w:spacing w:after="0"/>
        <w:jc w:val="center"/>
        <w:rPr>
          <w:b/>
          <w:sz w:val="20"/>
          <w:szCs w:val="20"/>
        </w:rPr>
      </w:pPr>
      <w:r w:rsidRPr="00F77746">
        <w:rPr>
          <w:b/>
          <w:sz w:val="20"/>
          <w:szCs w:val="20"/>
        </w:rPr>
        <w:t>сельского поселения по кодам классификации источников</w:t>
      </w:r>
    </w:p>
    <w:p w:rsidR="009579AB" w:rsidRPr="00F77746" w:rsidRDefault="009579AB" w:rsidP="00F77746">
      <w:pPr>
        <w:pStyle w:val="BodyText"/>
        <w:spacing w:after="0"/>
        <w:jc w:val="center"/>
        <w:rPr>
          <w:b/>
          <w:sz w:val="20"/>
          <w:szCs w:val="20"/>
        </w:rPr>
      </w:pPr>
      <w:r w:rsidRPr="00F77746">
        <w:rPr>
          <w:b/>
          <w:sz w:val="20"/>
          <w:szCs w:val="20"/>
        </w:rPr>
        <w:t>финансирования дефицитов бюджетов за 1 полугодие 2021 года</w:t>
      </w:r>
    </w:p>
    <w:p w:rsidR="009579AB" w:rsidRPr="00F77746" w:rsidRDefault="009579AB" w:rsidP="00F77746">
      <w:pPr>
        <w:pStyle w:val="BodyText"/>
        <w:spacing w:after="0"/>
        <w:jc w:val="right"/>
        <w:rPr>
          <w:sz w:val="20"/>
          <w:szCs w:val="20"/>
        </w:rPr>
      </w:pPr>
      <w:r w:rsidRPr="00F77746">
        <w:rPr>
          <w:sz w:val="20"/>
          <w:szCs w:val="20"/>
        </w:rPr>
        <w:t>(рублей)</w:t>
      </w:r>
    </w:p>
    <w:tbl>
      <w:tblPr>
        <w:tblW w:w="9879" w:type="dxa"/>
        <w:jc w:val="right"/>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5"/>
        <w:gridCol w:w="1559"/>
        <w:gridCol w:w="2395"/>
        <w:gridCol w:w="1670"/>
      </w:tblGrid>
      <w:tr w:rsidR="009579AB" w:rsidRPr="00F77746" w:rsidTr="00653E97">
        <w:trPr>
          <w:trHeight w:val="285"/>
          <w:jc w:val="right"/>
        </w:trPr>
        <w:tc>
          <w:tcPr>
            <w:tcW w:w="4255" w:type="dxa"/>
            <w:vMerge w:val="restart"/>
          </w:tcPr>
          <w:p w:rsidR="009579AB" w:rsidRPr="00F77746" w:rsidRDefault="009579AB" w:rsidP="00F77746">
            <w:pPr>
              <w:pStyle w:val="BodyText"/>
              <w:spacing w:after="0"/>
              <w:jc w:val="center"/>
              <w:rPr>
                <w:sz w:val="20"/>
                <w:szCs w:val="20"/>
              </w:rPr>
            </w:pPr>
            <w:r w:rsidRPr="00F77746">
              <w:rPr>
                <w:sz w:val="20"/>
                <w:szCs w:val="20"/>
              </w:rPr>
              <w:t>Наименование</w:t>
            </w:r>
          </w:p>
          <w:p w:rsidR="009579AB" w:rsidRPr="00F77746" w:rsidRDefault="009579AB" w:rsidP="00F77746">
            <w:pPr>
              <w:pStyle w:val="BodyText"/>
              <w:spacing w:after="0"/>
              <w:jc w:val="center"/>
              <w:rPr>
                <w:sz w:val="20"/>
                <w:szCs w:val="20"/>
              </w:rPr>
            </w:pPr>
            <w:r w:rsidRPr="00F77746">
              <w:rPr>
                <w:sz w:val="20"/>
                <w:szCs w:val="20"/>
              </w:rPr>
              <w:t>показателя</w:t>
            </w:r>
          </w:p>
        </w:tc>
        <w:tc>
          <w:tcPr>
            <w:tcW w:w="3954" w:type="dxa"/>
            <w:gridSpan w:val="2"/>
          </w:tcPr>
          <w:p w:rsidR="009579AB" w:rsidRPr="00F77746" w:rsidRDefault="009579AB" w:rsidP="00F77746">
            <w:pPr>
              <w:pStyle w:val="BodyText"/>
              <w:spacing w:after="0"/>
              <w:jc w:val="center"/>
              <w:rPr>
                <w:sz w:val="20"/>
                <w:szCs w:val="20"/>
              </w:rPr>
            </w:pPr>
            <w:r w:rsidRPr="00F77746">
              <w:rPr>
                <w:sz w:val="20"/>
                <w:szCs w:val="20"/>
              </w:rPr>
              <w:t>Код бюджетной классификации</w:t>
            </w:r>
          </w:p>
        </w:tc>
        <w:tc>
          <w:tcPr>
            <w:tcW w:w="1670" w:type="dxa"/>
            <w:vMerge w:val="restart"/>
          </w:tcPr>
          <w:p w:rsidR="009579AB" w:rsidRPr="00F77746" w:rsidRDefault="009579AB" w:rsidP="00F77746">
            <w:pPr>
              <w:pStyle w:val="BodyText"/>
              <w:spacing w:after="0"/>
              <w:jc w:val="center"/>
              <w:rPr>
                <w:sz w:val="20"/>
                <w:szCs w:val="20"/>
              </w:rPr>
            </w:pPr>
            <w:r w:rsidRPr="00F77746">
              <w:rPr>
                <w:sz w:val="20"/>
                <w:szCs w:val="20"/>
              </w:rPr>
              <w:t>Кассовое</w:t>
            </w:r>
          </w:p>
          <w:p w:rsidR="009579AB" w:rsidRPr="00F77746" w:rsidRDefault="009579AB" w:rsidP="00F77746">
            <w:pPr>
              <w:pStyle w:val="BodyText"/>
              <w:spacing w:after="0"/>
              <w:jc w:val="center"/>
              <w:rPr>
                <w:sz w:val="20"/>
                <w:szCs w:val="20"/>
              </w:rPr>
            </w:pPr>
            <w:r w:rsidRPr="00F77746">
              <w:rPr>
                <w:sz w:val="20"/>
                <w:szCs w:val="20"/>
              </w:rPr>
              <w:t>исполнение</w:t>
            </w:r>
          </w:p>
        </w:tc>
      </w:tr>
      <w:tr w:rsidR="009579AB" w:rsidRPr="00F77746" w:rsidTr="00653E97">
        <w:trPr>
          <w:trHeight w:val="495"/>
          <w:jc w:val="right"/>
        </w:trPr>
        <w:tc>
          <w:tcPr>
            <w:tcW w:w="4255" w:type="dxa"/>
            <w:vMerge/>
          </w:tcPr>
          <w:p w:rsidR="009579AB" w:rsidRPr="00F77746" w:rsidRDefault="009579AB" w:rsidP="00F77746">
            <w:pPr>
              <w:pStyle w:val="BodyText"/>
              <w:jc w:val="center"/>
              <w:rPr>
                <w:sz w:val="20"/>
                <w:szCs w:val="20"/>
              </w:rPr>
            </w:pPr>
          </w:p>
        </w:tc>
        <w:tc>
          <w:tcPr>
            <w:tcW w:w="1559" w:type="dxa"/>
          </w:tcPr>
          <w:p w:rsidR="009579AB" w:rsidRPr="00F77746" w:rsidRDefault="009579AB" w:rsidP="00F77746">
            <w:pPr>
              <w:pStyle w:val="BodyText"/>
              <w:spacing w:after="0"/>
              <w:jc w:val="center"/>
              <w:rPr>
                <w:sz w:val="20"/>
                <w:szCs w:val="20"/>
              </w:rPr>
            </w:pPr>
            <w:r w:rsidRPr="00F77746">
              <w:rPr>
                <w:sz w:val="20"/>
                <w:szCs w:val="20"/>
              </w:rPr>
              <w:t>админист-</w:t>
            </w:r>
          </w:p>
          <w:p w:rsidR="009579AB" w:rsidRPr="00F77746" w:rsidRDefault="009579AB" w:rsidP="00F77746">
            <w:pPr>
              <w:pStyle w:val="BodyText"/>
              <w:spacing w:after="0"/>
              <w:jc w:val="center"/>
              <w:rPr>
                <w:sz w:val="20"/>
                <w:szCs w:val="20"/>
              </w:rPr>
            </w:pPr>
            <w:r w:rsidRPr="00F77746">
              <w:rPr>
                <w:sz w:val="20"/>
                <w:szCs w:val="20"/>
              </w:rPr>
              <w:t>ратора</w:t>
            </w:r>
          </w:p>
          <w:p w:rsidR="009579AB" w:rsidRPr="00F77746" w:rsidRDefault="009579AB" w:rsidP="00F77746">
            <w:pPr>
              <w:pStyle w:val="BodyText"/>
              <w:spacing w:after="0"/>
              <w:jc w:val="center"/>
              <w:rPr>
                <w:sz w:val="20"/>
                <w:szCs w:val="20"/>
              </w:rPr>
            </w:pPr>
            <w:r w:rsidRPr="00F77746">
              <w:rPr>
                <w:sz w:val="20"/>
                <w:szCs w:val="20"/>
              </w:rPr>
              <w:t>источника</w:t>
            </w:r>
          </w:p>
          <w:p w:rsidR="009579AB" w:rsidRPr="00F77746" w:rsidRDefault="009579AB" w:rsidP="00F77746">
            <w:pPr>
              <w:pStyle w:val="BodyText"/>
              <w:spacing w:after="0"/>
              <w:jc w:val="center"/>
              <w:rPr>
                <w:sz w:val="20"/>
                <w:szCs w:val="20"/>
              </w:rPr>
            </w:pPr>
            <w:r w:rsidRPr="00F77746">
              <w:rPr>
                <w:sz w:val="20"/>
                <w:szCs w:val="20"/>
              </w:rPr>
              <w:t>финанси-</w:t>
            </w:r>
          </w:p>
          <w:p w:rsidR="009579AB" w:rsidRPr="00F77746" w:rsidRDefault="009579AB" w:rsidP="00F77746">
            <w:pPr>
              <w:pStyle w:val="BodyText"/>
              <w:spacing w:after="0"/>
              <w:jc w:val="center"/>
              <w:rPr>
                <w:sz w:val="20"/>
                <w:szCs w:val="20"/>
              </w:rPr>
            </w:pPr>
            <w:r w:rsidRPr="00F77746">
              <w:rPr>
                <w:sz w:val="20"/>
                <w:szCs w:val="20"/>
              </w:rPr>
              <w:t>рования</w:t>
            </w:r>
          </w:p>
        </w:tc>
        <w:tc>
          <w:tcPr>
            <w:tcW w:w="2395" w:type="dxa"/>
          </w:tcPr>
          <w:p w:rsidR="009579AB" w:rsidRPr="00F77746" w:rsidRDefault="009579AB" w:rsidP="00F77746">
            <w:pPr>
              <w:pStyle w:val="BodyText"/>
              <w:spacing w:after="0"/>
              <w:jc w:val="center"/>
              <w:rPr>
                <w:sz w:val="20"/>
                <w:szCs w:val="20"/>
              </w:rPr>
            </w:pPr>
            <w:r w:rsidRPr="00F77746">
              <w:rPr>
                <w:sz w:val="20"/>
                <w:szCs w:val="20"/>
              </w:rPr>
              <w:t>Источника</w:t>
            </w:r>
          </w:p>
          <w:p w:rsidR="009579AB" w:rsidRPr="00F77746" w:rsidRDefault="009579AB" w:rsidP="00F77746">
            <w:pPr>
              <w:pStyle w:val="BodyText"/>
              <w:spacing w:after="0"/>
              <w:jc w:val="center"/>
              <w:rPr>
                <w:sz w:val="20"/>
                <w:szCs w:val="20"/>
              </w:rPr>
            </w:pPr>
            <w:r w:rsidRPr="00F77746">
              <w:rPr>
                <w:sz w:val="20"/>
                <w:szCs w:val="20"/>
              </w:rPr>
              <w:t>финансирования</w:t>
            </w:r>
          </w:p>
        </w:tc>
        <w:tc>
          <w:tcPr>
            <w:tcW w:w="1670" w:type="dxa"/>
            <w:vMerge/>
          </w:tcPr>
          <w:p w:rsidR="009579AB" w:rsidRPr="00F77746" w:rsidRDefault="009579AB" w:rsidP="00F77746">
            <w:pPr>
              <w:pStyle w:val="BodyText"/>
              <w:rPr>
                <w:sz w:val="20"/>
                <w:szCs w:val="20"/>
              </w:rPr>
            </w:pPr>
          </w:p>
        </w:tc>
      </w:tr>
      <w:tr w:rsidR="009579AB" w:rsidRPr="00F77746" w:rsidTr="00653E97">
        <w:trPr>
          <w:trHeight w:val="564"/>
          <w:jc w:val="right"/>
        </w:trPr>
        <w:tc>
          <w:tcPr>
            <w:tcW w:w="4255" w:type="dxa"/>
          </w:tcPr>
          <w:p w:rsidR="009579AB" w:rsidRPr="00F77746" w:rsidRDefault="009579AB" w:rsidP="00F77746">
            <w:pPr>
              <w:pStyle w:val="BodyText"/>
              <w:spacing w:after="0"/>
              <w:jc w:val="both"/>
              <w:rPr>
                <w:bCs/>
                <w:iCs/>
                <w:sz w:val="20"/>
                <w:szCs w:val="20"/>
              </w:rPr>
            </w:pPr>
            <w:r w:rsidRPr="00F77746">
              <w:rPr>
                <w:bCs/>
                <w:iCs/>
                <w:sz w:val="20"/>
                <w:szCs w:val="20"/>
              </w:rPr>
              <w:t>Источники финансирования дефицита бюджета сельского поселения</w:t>
            </w:r>
          </w:p>
        </w:tc>
        <w:tc>
          <w:tcPr>
            <w:tcW w:w="1559" w:type="dxa"/>
          </w:tcPr>
          <w:p w:rsidR="009579AB" w:rsidRPr="00F77746" w:rsidRDefault="009579AB" w:rsidP="00F77746">
            <w:pPr>
              <w:jc w:val="center"/>
              <w:rPr>
                <w:sz w:val="20"/>
                <w:szCs w:val="20"/>
              </w:rPr>
            </w:pPr>
          </w:p>
        </w:tc>
        <w:tc>
          <w:tcPr>
            <w:tcW w:w="2395" w:type="dxa"/>
          </w:tcPr>
          <w:p w:rsidR="009579AB" w:rsidRPr="00F77746" w:rsidRDefault="009579AB" w:rsidP="00F77746">
            <w:pPr>
              <w:jc w:val="center"/>
              <w:rPr>
                <w:sz w:val="20"/>
                <w:szCs w:val="20"/>
              </w:rPr>
            </w:pPr>
          </w:p>
        </w:tc>
        <w:tc>
          <w:tcPr>
            <w:tcW w:w="1670" w:type="dxa"/>
            <w:vAlign w:val="center"/>
          </w:tcPr>
          <w:p w:rsidR="009579AB" w:rsidRPr="00F77746" w:rsidRDefault="009579AB" w:rsidP="00F77746">
            <w:pPr>
              <w:pStyle w:val="BodyText"/>
              <w:spacing w:after="0"/>
              <w:jc w:val="center"/>
              <w:rPr>
                <w:bCs/>
                <w:iCs/>
                <w:sz w:val="20"/>
                <w:szCs w:val="20"/>
              </w:rPr>
            </w:pPr>
            <w:r w:rsidRPr="00F77746">
              <w:rPr>
                <w:bCs/>
                <w:iCs/>
                <w:sz w:val="20"/>
                <w:szCs w:val="20"/>
              </w:rPr>
              <w:t>-1015569,71</w:t>
            </w:r>
          </w:p>
        </w:tc>
      </w:tr>
      <w:tr w:rsidR="009579AB" w:rsidRPr="00F77746" w:rsidTr="00653E97">
        <w:trPr>
          <w:jc w:val="right"/>
        </w:trPr>
        <w:tc>
          <w:tcPr>
            <w:tcW w:w="4255" w:type="dxa"/>
          </w:tcPr>
          <w:p w:rsidR="009579AB" w:rsidRPr="00F77746" w:rsidRDefault="009579AB" w:rsidP="00F77746">
            <w:pPr>
              <w:pStyle w:val="BodyText"/>
              <w:spacing w:after="0"/>
              <w:jc w:val="both"/>
              <w:rPr>
                <w:bCs/>
                <w:iCs/>
                <w:sz w:val="20"/>
                <w:szCs w:val="20"/>
              </w:rPr>
            </w:pPr>
            <w:r w:rsidRPr="00F77746">
              <w:rPr>
                <w:bCs/>
                <w:iCs/>
                <w:sz w:val="20"/>
                <w:szCs w:val="20"/>
              </w:rPr>
              <w:t>Источники внутреннего финансирования дефицита бюджета сельского поселения</w:t>
            </w:r>
          </w:p>
        </w:tc>
        <w:tc>
          <w:tcPr>
            <w:tcW w:w="1559" w:type="dxa"/>
          </w:tcPr>
          <w:p w:rsidR="009579AB" w:rsidRPr="00F77746" w:rsidRDefault="009579AB" w:rsidP="00F77746">
            <w:pPr>
              <w:pStyle w:val="BodyText"/>
              <w:spacing w:after="0"/>
              <w:rPr>
                <w:bCs/>
                <w:iCs/>
                <w:sz w:val="20"/>
                <w:szCs w:val="20"/>
              </w:rPr>
            </w:pPr>
          </w:p>
        </w:tc>
        <w:tc>
          <w:tcPr>
            <w:tcW w:w="2395" w:type="dxa"/>
          </w:tcPr>
          <w:p w:rsidR="009579AB" w:rsidRPr="00F77746" w:rsidRDefault="009579AB" w:rsidP="00F77746">
            <w:pPr>
              <w:pStyle w:val="BodyText"/>
              <w:spacing w:after="0"/>
              <w:rPr>
                <w:bCs/>
                <w:iCs/>
                <w:sz w:val="20"/>
                <w:szCs w:val="20"/>
              </w:rPr>
            </w:pPr>
          </w:p>
        </w:tc>
        <w:tc>
          <w:tcPr>
            <w:tcW w:w="1670" w:type="dxa"/>
            <w:vAlign w:val="center"/>
          </w:tcPr>
          <w:p w:rsidR="009579AB" w:rsidRPr="00F77746" w:rsidRDefault="009579AB" w:rsidP="00F77746">
            <w:pPr>
              <w:pStyle w:val="BodyText"/>
              <w:spacing w:after="0"/>
              <w:jc w:val="center"/>
              <w:rPr>
                <w:bCs/>
                <w:iCs/>
                <w:sz w:val="20"/>
                <w:szCs w:val="20"/>
              </w:rPr>
            </w:pPr>
          </w:p>
        </w:tc>
      </w:tr>
      <w:tr w:rsidR="009579AB" w:rsidRPr="00F77746" w:rsidTr="00653E97">
        <w:trPr>
          <w:jc w:val="right"/>
        </w:trPr>
        <w:tc>
          <w:tcPr>
            <w:tcW w:w="4255" w:type="dxa"/>
          </w:tcPr>
          <w:p w:rsidR="009579AB" w:rsidRPr="00F77746" w:rsidRDefault="009579AB" w:rsidP="00F77746">
            <w:pPr>
              <w:pStyle w:val="BodyText"/>
              <w:spacing w:after="0"/>
              <w:jc w:val="both"/>
              <w:rPr>
                <w:iCs/>
                <w:sz w:val="20"/>
                <w:szCs w:val="20"/>
              </w:rPr>
            </w:pPr>
            <w:r w:rsidRPr="00F77746">
              <w:rPr>
                <w:iCs/>
                <w:sz w:val="20"/>
                <w:szCs w:val="20"/>
              </w:rPr>
              <w:t>Администрация Дмитриевского сельского поселения Галичского муниципального района</w:t>
            </w:r>
          </w:p>
        </w:tc>
        <w:tc>
          <w:tcPr>
            <w:tcW w:w="1559" w:type="dxa"/>
          </w:tcPr>
          <w:p w:rsidR="009579AB" w:rsidRPr="00F77746" w:rsidRDefault="009579AB" w:rsidP="00F77746">
            <w:pPr>
              <w:pStyle w:val="BodyText"/>
              <w:spacing w:after="0"/>
              <w:jc w:val="center"/>
              <w:rPr>
                <w:bCs/>
                <w:iCs/>
                <w:sz w:val="20"/>
                <w:szCs w:val="20"/>
              </w:rPr>
            </w:pPr>
            <w:r w:rsidRPr="00F77746">
              <w:rPr>
                <w:bCs/>
                <w:iCs/>
                <w:sz w:val="20"/>
                <w:szCs w:val="20"/>
              </w:rPr>
              <w:t>999</w:t>
            </w:r>
          </w:p>
        </w:tc>
        <w:tc>
          <w:tcPr>
            <w:tcW w:w="2395" w:type="dxa"/>
          </w:tcPr>
          <w:p w:rsidR="009579AB" w:rsidRPr="00F77746" w:rsidRDefault="009579AB" w:rsidP="00F77746">
            <w:pPr>
              <w:pStyle w:val="BodyText"/>
              <w:spacing w:after="0"/>
              <w:rPr>
                <w:bCs/>
                <w:iCs/>
                <w:sz w:val="20"/>
                <w:szCs w:val="20"/>
              </w:rPr>
            </w:pPr>
          </w:p>
        </w:tc>
        <w:tc>
          <w:tcPr>
            <w:tcW w:w="1670" w:type="dxa"/>
            <w:vAlign w:val="center"/>
          </w:tcPr>
          <w:p w:rsidR="009579AB" w:rsidRPr="00F77746" w:rsidRDefault="009579AB" w:rsidP="00F77746">
            <w:pPr>
              <w:pStyle w:val="BodyText"/>
              <w:spacing w:after="0"/>
              <w:jc w:val="center"/>
              <w:rPr>
                <w:bCs/>
                <w:iCs/>
                <w:sz w:val="20"/>
                <w:szCs w:val="20"/>
              </w:rPr>
            </w:pPr>
          </w:p>
        </w:tc>
      </w:tr>
      <w:tr w:rsidR="009579AB" w:rsidRPr="00F77746" w:rsidTr="00653E97">
        <w:trPr>
          <w:trHeight w:val="177"/>
          <w:jc w:val="right"/>
        </w:trPr>
        <w:tc>
          <w:tcPr>
            <w:tcW w:w="4255" w:type="dxa"/>
          </w:tcPr>
          <w:p w:rsidR="009579AB" w:rsidRPr="00F77746" w:rsidRDefault="009579AB" w:rsidP="00F77746">
            <w:pPr>
              <w:pStyle w:val="BodyText"/>
              <w:spacing w:after="0"/>
              <w:jc w:val="both"/>
              <w:rPr>
                <w:bCs/>
                <w:sz w:val="20"/>
                <w:szCs w:val="20"/>
              </w:rPr>
            </w:pPr>
            <w:r w:rsidRPr="00F77746">
              <w:rPr>
                <w:bCs/>
                <w:iCs/>
                <w:sz w:val="20"/>
                <w:szCs w:val="20"/>
              </w:rPr>
              <w:t>Получение кредитов от кредитных организаций бюджетами сельских поселений в валюте Российской Федерации</w:t>
            </w:r>
          </w:p>
        </w:tc>
        <w:tc>
          <w:tcPr>
            <w:tcW w:w="1559" w:type="dxa"/>
          </w:tcPr>
          <w:p w:rsidR="009579AB" w:rsidRPr="00F77746" w:rsidRDefault="009579AB" w:rsidP="00F77746">
            <w:pPr>
              <w:pStyle w:val="BodyText"/>
              <w:spacing w:after="0"/>
              <w:jc w:val="center"/>
              <w:rPr>
                <w:bCs/>
                <w:iCs/>
                <w:sz w:val="20"/>
                <w:szCs w:val="20"/>
              </w:rPr>
            </w:pPr>
            <w:r w:rsidRPr="00F77746">
              <w:rPr>
                <w:bCs/>
                <w:iCs/>
                <w:sz w:val="20"/>
                <w:szCs w:val="20"/>
              </w:rPr>
              <w:t>999</w:t>
            </w:r>
          </w:p>
        </w:tc>
        <w:tc>
          <w:tcPr>
            <w:tcW w:w="2395" w:type="dxa"/>
          </w:tcPr>
          <w:p w:rsidR="009579AB" w:rsidRPr="00F77746" w:rsidRDefault="009579AB" w:rsidP="00F77746">
            <w:pPr>
              <w:pStyle w:val="BodyText"/>
              <w:spacing w:after="0"/>
              <w:jc w:val="center"/>
              <w:rPr>
                <w:bCs/>
                <w:iCs/>
                <w:sz w:val="20"/>
                <w:szCs w:val="20"/>
              </w:rPr>
            </w:pPr>
            <w:r w:rsidRPr="00F77746">
              <w:rPr>
                <w:bCs/>
                <w:iCs/>
                <w:sz w:val="20"/>
                <w:szCs w:val="20"/>
              </w:rPr>
              <w:t>01 02 00 00 10 0000 710</w:t>
            </w:r>
          </w:p>
        </w:tc>
        <w:tc>
          <w:tcPr>
            <w:tcW w:w="1670" w:type="dxa"/>
            <w:vAlign w:val="center"/>
          </w:tcPr>
          <w:p w:rsidR="009579AB" w:rsidRPr="00F77746" w:rsidRDefault="009579AB" w:rsidP="00F77746">
            <w:pPr>
              <w:pStyle w:val="BodyText"/>
              <w:spacing w:after="0"/>
              <w:jc w:val="center"/>
              <w:rPr>
                <w:bCs/>
                <w:iCs/>
                <w:sz w:val="20"/>
                <w:szCs w:val="20"/>
              </w:rPr>
            </w:pPr>
          </w:p>
        </w:tc>
      </w:tr>
      <w:tr w:rsidR="009579AB" w:rsidRPr="00F77746" w:rsidTr="00653E97">
        <w:trPr>
          <w:trHeight w:val="177"/>
          <w:jc w:val="right"/>
        </w:trPr>
        <w:tc>
          <w:tcPr>
            <w:tcW w:w="4255" w:type="dxa"/>
          </w:tcPr>
          <w:p w:rsidR="009579AB" w:rsidRPr="00F77746" w:rsidRDefault="009579AB" w:rsidP="00F77746">
            <w:pPr>
              <w:pStyle w:val="BodyText"/>
              <w:spacing w:after="0"/>
              <w:jc w:val="both"/>
              <w:rPr>
                <w:bCs/>
                <w:sz w:val="20"/>
                <w:szCs w:val="20"/>
              </w:rPr>
            </w:pPr>
            <w:r w:rsidRPr="00F77746">
              <w:rPr>
                <w:bCs/>
                <w:sz w:val="20"/>
                <w:szCs w:val="20"/>
              </w:rPr>
              <w:t>Получение бюджетных кредитов от других бюджетов бюджетной системы Российской Федерации бюджетами сельских поселений Российской Федерации в валюте Российской Федерации</w:t>
            </w:r>
          </w:p>
        </w:tc>
        <w:tc>
          <w:tcPr>
            <w:tcW w:w="1559" w:type="dxa"/>
          </w:tcPr>
          <w:p w:rsidR="009579AB" w:rsidRPr="00F77746" w:rsidRDefault="009579AB" w:rsidP="00F77746">
            <w:pPr>
              <w:pStyle w:val="BodyText"/>
              <w:spacing w:after="0"/>
              <w:jc w:val="center"/>
              <w:rPr>
                <w:bCs/>
                <w:iCs/>
                <w:sz w:val="20"/>
                <w:szCs w:val="20"/>
              </w:rPr>
            </w:pPr>
            <w:r w:rsidRPr="00F77746">
              <w:rPr>
                <w:bCs/>
                <w:iCs/>
                <w:sz w:val="20"/>
                <w:szCs w:val="20"/>
              </w:rPr>
              <w:t>999</w:t>
            </w:r>
          </w:p>
        </w:tc>
        <w:tc>
          <w:tcPr>
            <w:tcW w:w="2395" w:type="dxa"/>
          </w:tcPr>
          <w:p w:rsidR="009579AB" w:rsidRPr="00F77746" w:rsidRDefault="009579AB" w:rsidP="00F77746">
            <w:pPr>
              <w:pStyle w:val="BodyText"/>
              <w:spacing w:after="0"/>
              <w:jc w:val="center"/>
              <w:rPr>
                <w:bCs/>
                <w:iCs/>
                <w:sz w:val="20"/>
                <w:szCs w:val="20"/>
              </w:rPr>
            </w:pPr>
            <w:r w:rsidRPr="00F77746">
              <w:rPr>
                <w:bCs/>
                <w:iCs/>
                <w:sz w:val="20"/>
                <w:szCs w:val="20"/>
              </w:rPr>
              <w:t>01 03 00 00 05 0000 710</w:t>
            </w:r>
          </w:p>
        </w:tc>
        <w:tc>
          <w:tcPr>
            <w:tcW w:w="1670" w:type="dxa"/>
            <w:vAlign w:val="center"/>
          </w:tcPr>
          <w:p w:rsidR="009579AB" w:rsidRPr="00F77746" w:rsidRDefault="009579AB" w:rsidP="00F77746">
            <w:pPr>
              <w:pStyle w:val="BodyText"/>
              <w:spacing w:after="0"/>
              <w:jc w:val="center"/>
              <w:rPr>
                <w:b/>
                <w:bCs/>
                <w:iCs/>
                <w:sz w:val="20"/>
                <w:szCs w:val="20"/>
              </w:rPr>
            </w:pPr>
            <w:r w:rsidRPr="00F77746">
              <w:rPr>
                <w:b/>
                <w:bCs/>
                <w:iCs/>
                <w:sz w:val="20"/>
                <w:szCs w:val="20"/>
              </w:rPr>
              <w:t>-</w:t>
            </w:r>
          </w:p>
        </w:tc>
      </w:tr>
      <w:tr w:rsidR="009579AB" w:rsidRPr="00F77746" w:rsidTr="00653E97">
        <w:trPr>
          <w:trHeight w:val="315"/>
          <w:jc w:val="right"/>
        </w:trPr>
        <w:tc>
          <w:tcPr>
            <w:tcW w:w="4255" w:type="dxa"/>
          </w:tcPr>
          <w:p w:rsidR="009579AB" w:rsidRPr="00F77746" w:rsidRDefault="009579AB" w:rsidP="00F77746">
            <w:pPr>
              <w:pStyle w:val="BodyText"/>
              <w:spacing w:after="0"/>
              <w:jc w:val="both"/>
              <w:rPr>
                <w:bCs/>
                <w:sz w:val="20"/>
                <w:szCs w:val="20"/>
              </w:rPr>
            </w:pPr>
            <w:r w:rsidRPr="00F77746">
              <w:rPr>
                <w:bCs/>
                <w:sz w:val="20"/>
                <w:szCs w:val="20"/>
              </w:rPr>
              <w:t>Увеличение прочих остатков денежных средств бюджетов сельских поселений</w:t>
            </w:r>
          </w:p>
        </w:tc>
        <w:tc>
          <w:tcPr>
            <w:tcW w:w="1559" w:type="dxa"/>
          </w:tcPr>
          <w:p w:rsidR="009579AB" w:rsidRPr="00F77746" w:rsidRDefault="009579AB" w:rsidP="00F77746">
            <w:pPr>
              <w:pStyle w:val="BodyText"/>
              <w:spacing w:after="0"/>
              <w:jc w:val="center"/>
              <w:rPr>
                <w:bCs/>
                <w:iCs/>
                <w:sz w:val="20"/>
                <w:szCs w:val="20"/>
              </w:rPr>
            </w:pPr>
            <w:r w:rsidRPr="00F77746">
              <w:rPr>
                <w:bCs/>
                <w:iCs/>
                <w:sz w:val="20"/>
                <w:szCs w:val="20"/>
              </w:rPr>
              <w:t>999</w:t>
            </w:r>
          </w:p>
        </w:tc>
        <w:tc>
          <w:tcPr>
            <w:tcW w:w="2395" w:type="dxa"/>
          </w:tcPr>
          <w:p w:rsidR="009579AB" w:rsidRPr="00F77746" w:rsidRDefault="009579AB" w:rsidP="00F77746">
            <w:pPr>
              <w:jc w:val="center"/>
              <w:rPr>
                <w:bCs/>
                <w:iCs/>
                <w:sz w:val="20"/>
                <w:szCs w:val="20"/>
              </w:rPr>
            </w:pPr>
            <w:r w:rsidRPr="00F77746">
              <w:rPr>
                <w:sz w:val="20"/>
                <w:szCs w:val="20"/>
              </w:rPr>
              <w:t>01 05 02 01 10 0000 510</w:t>
            </w:r>
          </w:p>
        </w:tc>
        <w:tc>
          <w:tcPr>
            <w:tcW w:w="1670" w:type="dxa"/>
            <w:vAlign w:val="center"/>
          </w:tcPr>
          <w:p w:rsidR="009579AB" w:rsidRPr="00F77746" w:rsidRDefault="009579AB" w:rsidP="00F77746">
            <w:pPr>
              <w:pStyle w:val="BodyText"/>
              <w:spacing w:after="0"/>
              <w:jc w:val="center"/>
              <w:rPr>
                <w:b/>
                <w:bCs/>
                <w:iCs/>
                <w:sz w:val="20"/>
                <w:szCs w:val="20"/>
              </w:rPr>
            </w:pPr>
            <w:r w:rsidRPr="00F77746">
              <w:rPr>
                <w:sz w:val="20"/>
                <w:szCs w:val="20"/>
              </w:rPr>
              <w:t>-13088237,50</w:t>
            </w:r>
          </w:p>
        </w:tc>
      </w:tr>
      <w:tr w:rsidR="009579AB" w:rsidRPr="00F77746" w:rsidTr="00653E97">
        <w:trPr>
          <w:trHeight w:val="360"/>
          <w:jc w:val="right"/>
        </w:trPr>
        <w:tc>
          <w:tcPr>
            <w:tcW w:w="4255" w:type="dxa"/>
          </w:tcPr>
          <w:p w:rsidR="009579AB" w:rsidRPr="00F77746" w:rsidRDefault="009579AB" w:rsidP="00F77746">
            <w:pPr>
              <w:pStyle w:val="BodyText"/>
              <w:spacing w:after="0"/>
              <w:jc w:val="both"/>
              <w:rPr>
                <w:bCs/>
                <w:sz w:val="20"/>
                <w:szCs w:val="20"/>
              </w:rPr>
            </w:pPr>
            <w:r w:rsidRPr="00F77746">
              <w:rPr>
                <w:bCs/>
                <w:sz w:val="20"/>
                <w:szCs w:val="20"/>
              </w:rPr>
              <w:t>Уменьшение прочих остатков денежных средств бюджетов сельских поселений</w:t>
            </w:r>
          </w:p>
        </w:tc>
        <w:tc>
          <w:tcPr>
            <w:tcW w:w="1559" w:type="dxa"/>
          </w:tcPr>
          <w:p w:rsidR="009579AB" w:rsidRPr="00F77746" w:rsidRDefault="009579AB" w:rsidP="00F77746">
            <w:pPr>
              <w:pStyle w:val="BodyText"/>
              <w:spacing w:after="0"/>
              <w:jc w:val="center"/>
              <w:rPr>
                <w:bCs/>
                <w:iCs/>
                <w:sz w:val="20"/>
                <w:szCs w:val="20"/>
              </w:rPr>
            </w:pPr>
            <w:r w:rsidRPr="00F77746">
              <w:rPr>
                <w:bCs/>
                <w:iCs/>
                <w:sz w:val="20"/>
                <w:szCs w:val="20"/>
              </w:rPr>
              <w:t>999</w:t>
            </w:r>
          </w:p>
        </w:tc>
        <w:tc>
          <w:tcPr>
            <w:tcW w:w="2395" w:type="dxa"/>
          </w:tcPr>
          <w:p w:rsidR="009579AB" w:rsidRPr="00F77746" w:rsidRDefault="009579AB" w:rsidP="00F77746">
            <w:pPr>
              <w:pStyle w:val="BodyText"/>
              <w:spacing w:after="0"/>
              <w:jc w:val="center"/>
              <w:rPr>
                <w:bCs/>
                <w:iCs/>
                <w:sz w:val="20"/>
                <w:szCs w:val="20"/>
              </w:rPr>
            </w:pPr>
            <w:r w:rsidRPr="00F77746">
              <w:rPr>
                <w:bCs/>
                <w:iCs/>
                <w:sz w:val="20"/>
                <w:szCs w:val="20"/>
              </w:rPr>
              <w:t>01 05 02 01 10 0000 610</w:t>
            </w:r>
          </w:p>
        </w:tc>
        <w:tc>
          <w:tcPr>
            <w:tcW w:w="1670" w:type="dxa"/>
            <w:vAlign w:val="center"/>
          </w:tcPr>
          <w:p w:rsidR="009579AB" w:rsidRPr="00F77746" w:rsidRDefault="009579AB" w:rsidP="00F77746">
            <w:pPr>
              <w:pStyle w:val="BodyText"/>
              <w:spacing w:after="0"/>
              <w:jc w:val="center"/>
              <w:rPr>
                <w:sz w:val="20"/>
                <w:szCs w:val="20"/>
              </w:rPr>
            </w:pPr>
            <w:r w:rsidRPr="00F77746">
              <w:rPr>
                <w:sz w:val="20"/>
                <w:szCs w:val="20"/>
              </w:rPr>
              <w:t>12072667,79</w:t>
            </w:r>
          </w:p>
        </w:tc>
      </w:tr>
    </w:tbl>
    <w:p w:rsidR="009579AB" w:rsidRPr="00F77746" w:rsidRDefault="009579AB" w:rsidP="00F77746">
      <w:pPr>
        <w:tabs>
          <w:tab w:val="left" w:pos="6882"/>
        </w:tabs>
        <w:rPr>
          <w:sz w:val="20"/>
          <w:szCs w:val="20"/>
        </w:rPr>
      </w:pPr>
    </w:p>
    <w:p w:rsidR="009579AB" w:rsidRPr="00F77746" w:rsidRDefault="009579AB" w:rsidP="00F77746">
      <w:pPr>
        <w:ind w:left="5580"/>
        <w:jc w:val="center"/>
        <w:rPr>
          <w:sz w:val="20"/>
          <w:szCs w:val="20"/>
        </w:rPr>
      </w:pPr>
      <w:r w:rsidRPr="00F77746">
        <w:rPr>
          <w:sz w:val="20"/>
          <w:szCs w:val="20"/>
        </w:rPr>
        <w:t>Приложение № 6</w:t>
      </w:r>
    </w:p>
    <w:p w:rsidR="009579AB" w:rsidRPr="00F77746" w:rsidRDefault="009579AB" w:rsidP="00F77746">
      <w:pPr>
        <w:ind w:left="5580"/>
        <w:jc w:val="center"/>
        <w:rPr>
          <w:sz w:val="20"/>
          <w:szCs w:val="20"/>
        </w:rPr>
      </w:pPr>
      <w:r w:rsidRPr="00F77746">
        <w:rPr>
          <w:sz w:val="20"/>
          <w:szCs w:val="20"/>
        </w:rPr>
        <w:t>к постановлению администрации</w:t>
      </w:r>
    </w:p>
    <w:p w:rsidR="009579AB" w:rsidRPr="00F77746" w:rsidRDefault="009579AB" w:rsidP="00F77746">
      <w:pPr>
        <w:ind w:left="5580"/>
        <w:jc w:val="center"/>
        <w:rPr>
          <w:sz w:val="20"/>
          <w:szCs w:val="20"/>
        </w:rPr>
      </w:pPr>
      <w:r w:rsidRPr="00F77746">
        <w:rPr>
          <w:sz w:val="20"/>
          <w:szCs w:val="20"/>
        </w:rPr>
        <w:t>Дмитриевского сельского поселения</w:t>
      </w:r>
    </w:p>
    <w:p w:rsidR="009579AB" w:rsidRPr="00F77746" w:rsidRDefault="009579AB" w:rsidP="00F77746">
      <w:pPr>
        <w:ind w:left="5580"/>
        <w:jc w:val="center"/>
        <w:rPr>
          <w:sz w:val="20"/>
          <w:szCs w:val="20"/>
        </w:rPr>
      </w:pPr>
      <w:r w:rsidRPr="00F77746">
        <w:rPr>
          <w:sz w:val="20"/>
          <w:szCs w:val="20"/>
        </w:rPr>
        <w:t>от 27 августа 2021 № 38</w:t>
      </w:r>
    </w:p>
    <w:p w:rsidR="009579AB" w:rsidRPr="00F77746" w:rsidRDefault="009579AB" w:rsidP="00F77746">
      <w:pPr>
        <w:ind w:left="5580"/>
        <w:jc w:val="center"/>
        <w:rPr>
          <w:sz w:val="20"/>
          <w:szCs w:val="20"/>
        </w:rPr>
      </w:pPr>
    </w:p>
    <w:p w:rsidR="009579AB" w:rsidRPr="00F77746" w:rsidRDefault="009579AB" w:rsidP="00F77746">
      <w:pPr>
        <w:pStyle w:val="BodyText"/>
        <w:spacing w:after="0"/>
        <w:jc w:val="center"/>
        <w:rPr>
          <w:b/>
          <w:sz w:val="20"/>
          <w:szCs w:val="20"/>
        </w:rPr>
      </w:pPr>
      <w:r w:rsidRPr="00F77746">
        <w:rPr>
          <w:b/>
          <w:sz w:val="20"/>
          <w:szCs w:val="20"/>
        </w:rPr>
        <w:t>Источники финансирования дефицита бюджета сельского поселения по кодам групп, подгрупп, статей, видов источников финансирования дефицитов бюджетов классификации операций сектора государственного управления, относящихся к источникам финансирования дефицитов бюджетов за 1 полугодие 2021 года</w:t>
      </w:r>
    </w:p>
    <w:p w:rsidR="009579AB" w:rsidRPr="00F77746" w:rsidRDefault="009579AB" w:rsidP="00F77746">
      <w:pPr>
        <w:pStyle w:val="BodyText"/>
        <w:spacing w:after="0"/>
        <w:jc w:val="right"/>
        <w:rPr>
          <w:sz w:val="20"/>
          <w:szCs w:val="20"/>
        </w:rPr>
      </w:pPr>
      <w:r w:rsidRPr="00F77746">
        <w:rPr>
          <w:sz w:val="20"/>
          <w:szCs w:val="20"/>
        </w:rPr>
        <w:t xml:space="preserve">(рублей) </w:t>
      </w:r>
    </w:p>
    <w:tbl>
      <w:tblPr>
        <w:tblW w:w="9903" w:type="dxa"/>
        <w:tblInd w:w="-252" w:type="dxa"/>
        <w:tblBorders>
          <w:top w:val="single" w:sz="4" w:space="0" w:color="auto"/>
          <w:left w:val="single" w:sz="4" w:space="0" w:color="auto"/>
          <w:bottom w:val="single" w:sz="4" w:space="0" w:color="auto"/>
          <w:right w:val="single" w:sz="4" w:space="0" w:color="auto"/>
        </w:tblBorders>
        <w:tblLook w:val="0000"/>
      </w:tblPr>
      <w:tblGrid>
        <w:gridCol w:w="2770"/>
        <w:gridCol w:w="5670"/>
        <w:gridCol w:w="1463"/>
      </w:tblGrid>
      <w:tr w:rsidR="009579AB" w:rsidRPr="00F77746" w:rsidTr="00653E97">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
                <w:sz w:val="20"/>
                <w:szCs w:val="20"/>
              </w:rPr>
            </w:pPr>
            <w:r w:rsidRPr="00F77746">
              <w:rPr>
                <w:b/>
                <w:sz w:val="20"/>
                <w:szCs w:val="20"/>
              </w:rPr>
              <w:t>Код</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jc w:val="center"/>
              <w:rPr>
                <w:b/>
                <w:sz w:val="20"/>
                <w:szCs w:val="20"/>
              </w:rPr>
            </w:pPr>
            <w:r w:rsidRPr="00F77746">
              <w:rPr>
                <w:b/>
                <w:sz w:val="20"/>
                <w:szCs w:val="20"/>
              </w:rPr>
              <w:t>Наименование</w:t>
            </w:r>
          </w:p>
        </w:tc>
        <w:tc>
          <w:tcPr>
            <w:tcW w:w="1463" w:type="dxa"/>
            <w:tcBorders>
              <w:top w:val="single" w:sz="4" w:space="0" w:color="auto"/>
              <w:left w:val="single" w:sz="4" w:space="0" w:color="auto"/>
              <w:bottom w:val="single" w:sz="4" w:space="0" w:color="auto"/>
            </w:tcBorders>
          </w:tcPr>
          <w:p w:rsidR="009579AB" w:rsidRPr="00F77746" w:rsidRDefault="009579AB" w:rsidP="00F77746">
            <w:pPr>
              <w:pStyle w:val="BodyText"/>
              <w:spacing w:after="0"/>
              <w:jc w:val="center"/>
              <w:rPr>
                <w:b/>
                <w:sz w:val="20"/>
                <w:szCs w:val="20"/>
              </w:rPr>
            </w:pPr>
            <w:r w:rsidRPr="00F77746">
              <w:rPr>
                <w:b/>
                <w:sz w:val="20"/>
                <w:szCs w:val="20"/>
              </w:rPr>
              <w:t>Кассовое исполнение</w:t>
            </w:r>
          </w:p>
        </w:tc>
      </w:tr>
      <w:tr w:rsidR="009579AB" w:rsidRPr="00F77746" w:rsidTr="00653E97">
        <w:trPr>
          <w:trHeight w:val="554"/>
        </w:trPr>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r w:rsidRPr="00F77746">
              <w:rPr>
                <w:bCs/>
                <w:iCs/>
                <w:sz w:val="20"/>
                <w:szCs w:val="20"/>
              </w:rPr>
              <w:t>01 02 00 00 00 0000 000</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jc w:val="both"/>
              <w:rPr>
                <w:bCs/>
                <w:iCs/>
                <w:sz w:val="20"/>
                <w:szCs w:val="20"/>
              </w:rPr>
            </w:pPr>
            <w:r w:rsidRPr="00F77746">
              <w:rPr>
                <w:bCs/>
                <w:iCs/>
                <w:sz w:val="20"/>
                <w:szCs w:val="20"/>
              </w:rPr>
              <w:t>Кредиты кредитных организаций в валюте Российской Федерации</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pStyle w:val="BodyText"/>
              <w:spacing w:after="0"/>
              <w:jc w:val="center"/>
              <w:rPr>
                <w:bCs/>
                <w:iCs/>
                <w:sz w:val="20"/>
                <w:szCs w:val="20"/>
              </w:rPr>
            </w:pPr>
          </w:p>
        </w:tc>
      </w:tr>
      <w:tr w:rsidR="009579AB" w:rsidRPr="00F77746" w:rsidTr="00653E97">
        <w:trPr>
          <w:trHeight w:val="536"/>
        </w:trPr>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r w:rsidRPr="00F77746">
              <w:rPr>
                <w:bCs/>
                <w:iCs/>
                <w:sz w:val="20"/>
                <w:szCs w:val="20"/>
              </w:rPr>
              <w:t>01 02 00 00 00 0000 700</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jc w:val="both"/>
              <w:rPr>
                <w:bCs/>
                <w:iCs/>
                <w:sz w:val="20"/>
                <w:szCs w:val="20"/>
              </w:rPr>
            </w:pPr>
            <w:r w:rsidRPr="00F77746">
              <w:rPr>
                <w:bCs/>
                <w:iCs/>
                <w:sz w:val="20"/>
                <w:szCs w:val="20"/>
              </w:rPr>
              <w:t>Получение кредитов от кредитных организаций в валюте Российской Федерации</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pStyle w:val="BodyText"/>
              <w:spacing w:after="0"/>
              <w:jc w:val="center"/>
              <w:rPr>
                <w:bCs/>
                <w:iCs/>
                <w:sz w:val="20"/>
                <w:szCs w:val="20"/>
              </w:rPr>
            </w:pPr>
          </w:p>
        </w:tc>
      </w:tr>
      <w:tr w:rsidR="009579AB" w:rsidRPr="00F77746" w:rsidTr="00653E97">
        <w:trPr>
          <w:trHeight w:val="509"/>
        </w:trPr>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r w:rsidRPr="00F77746">
              <w:rPr>
                <w:bCs/>
                <w:iCs/>
                <w:sz w:val="20"/>
                <w:szCs w:val="20"/>
              </w:rPr>
              <w:t>01 02 00 00 10 0000 710</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jc w:val="both"/>
              <w:rPr>
                <w:bCs/>
                <w:iCs/>
                <w:sz w:val="20"/>
                <w:szCs w:val="20"/>
              </w:rPr>
            </w:pPr>
            <w:r w:rsidRPr="00F77746">
              <w:rPr>
                <w:bCs/>
                <w:iCs/>
                <w:sz w:val="20"/>
                <w:szCs w:val="20"/>
              </w:rPr>
              <w:t>Получение кредитов от кредитных организаций  бюджетами сельских поселений в валюте Российской Федерации</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pStyle w:val="BodyText"/>
              <w:spacing w:after="0"/>
              <w:jc w:val="center"/>
              <w:rPr>
                <w:bCs/>
                <w:iCs/>
                <w:sz w:val="20"/>
                <w:szCs w:val="20"/>
              </w:rPr>
            </w:pPr>
          </w:p>
        </w:tc>
      </w:tr>
      <w:tr w:rsidR="009579AB" w:rsidRPr="00F77746" w:rsidTr="00653E97">
        <w:trPr>
          <w:trHeight w:val="220"/>
        </w:trPr>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r w:rsidRPr="00F77746">
              <w:rPr>
                <w:bCs/>
                <w:iCs/>
                <w:sz w:val="20"/>
                <w:szCs w:val="20"/>
              </w:rPr>
              <w:t>01 02 00 00 00 0000 800</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jc w:val="both"/>
              <w:rPr>
                <w:bCs/>
                <w:iCs/>
                <w:sz w:val="20"/>
                <w:szCs w:val="20"/>
              </w:rPr>
            </w:pPr>
            <w:r w:rsidRPr="00F77746">
              <w:rPr>
                <w:bCs/>
                <w:iCs/>
                <w:sz w:val="20"/>
                <w:szCs w:val="20"/>
              </w:rPr>
              <w:t>Погашение кредитов, предоставленных кредитными организациями в валюте Российской Федерации</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pStyle w:val="BodyText"/>
              <w:spacing w:after="0"/>
              <w:jc w:val="center"/>
              <w:rPr>
                <w:bCs/>
                <w:iCs/>
                <w:sz w:val="20"/>
                <w:szCs w:val="20"/>
              </w:rPr>
            </w:pPr>
          </w:p>
        </w:tc>
      </w:tr>
      <w:tr w:rsidR="009579AB" w:rsidRPr="00F77746" w:rsidTr="00653E97">
        <w:trPr>
          <w:trHeight w:val="162"/>
        </w:trPr>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r w:rsidRPr="00F77746">
              <w:rPr>
                <w:bCs/>
                <w:iCs/>
                <w:sz w:val="20"/>
                <w:szCs w:val="20"/>
              </w:rPr>
              <w:t>01 02 00 00 10 0000 810</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jc w:val="both"/>
              <w:rPr>
                <w:bCs/>
                <w:iCs/>
                <w:sz w:val="20"/>
                <w:szCs w:val="20"/>
              </w:rPr>
            </w:pPr>
            <w:r w:rsidRPr="00F77746">
              <w:rPr>
                <w:bCs/>
                <w:iCs/>
                <w:sz w:val="20"/>
                <w:szCs w:val="20"/>
              </w:rPr>
              <w:t>Погашение бюджетами сельских поселений кредитов от кредитных организаций в валюте Российской Федерации</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pStyle w:val="BodyText"/>
              <w:spacing w:after="0"/>
              <w:jc w:val="center"/>
              <w:rPr>
                <w:bCs/>
                <w:iCs/>
                <w:sz w:val="20"/>
                <w:szCs w:val="20"/>
              </w:rPr>
            </w:pPr>
          </w:p>
        </w:tc>
      </w:tr>
      <w:tr w:rsidR="009579AB" w:rsidRPr="00F77746" w:rsidTr="00653E97">
        <w:trPr>
          <w:trHeight w:val="162"/>
        </w:trPr>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r w:rsidRPr="00F77746">
              <w:rPr>
                <w:bCs/>
                <w:iCs/>
                <w:sz w:val="20"/>
                <w:szCs w:val="20"/>
              </w:rPr>
              <w:t>01 02 00 00 00 0000 000</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jc w:val="both"/>
              <w:rPr>
                <w:bCs/>
                <w:iCs/>
                <w:sz w:val="20"/>
                <w:szCs w:val="20"/>
              </w:rPr>
            </w:pPr>
            <w:r w:rsidRPr="00F77746">
              <w:rPr>
                <w:bCs/>
                <w:iCs/>
                <w:sz w:val="20"/>
                <w:szCs w:val="20"/>
              </w:rPr>
              <w:t>Бюджетные кредиты от других бюджетов  бюджетной системы Российской Федерации</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pStyle w:val="BodyText"/>
              <w:spacing w:after="0"/>
              <w:jc w:val="center"/>
              <w:rPr>
                <w:bCs/>
                <w:iCs/>
                <w:sz w:val="20"/>
                <w:szCs w:val="20"/>
              </w:rPr>
            </w:pPr>
          </w:p>
        </w:tc>
      </w:tr>
      <w:tr w:rsidR="009579AB" w:rsidRPr="00F77746" w:rsidTr="00653E97">
        <w:trPr>
          <w:trHeight w:val="162"/>
        </w:trPr>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r w:rsidRPr="00F77746">
              <w:rPr>
                <w:bCs/>
                <w:iCs/>
                <w:sz w:val="20"/>
                <w:szCs w:val="20"/>
              </w:rPr>
              <w:t>01 02 00 00 00 0000 700</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jc w:val="both"/>
              <w:rPr>
                <w:bCs/>
                <w:iCs/>
                <w:sz w:val="20"/>
                <w:szCs w:val="20"/>
              </w:rPr>
            </w:pPr>
            <w:r w:rsidRPr="00F77746">
              <w:rPr>
                <w:bCs/>
                <w:iCs/>
                <w:sz w:val="20"/>
                <w:szCs w:val="20"/>
              </w:rPr>
              <w:t>Получение бюджетных кредитов от других бюджетов бюджетной системы Российской Федерации в валюте Российской Федерации</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pStyle w:val="BodyText"/>
              <w:spacing w:after="0"/>
              <w:jc w:val="center"/>
              <w:rPr>
                <w:bCs/>
                <w:iCs/>
                <w:sz w:val="20"/>
                <w:szCs w:val="20"/>
              </w:rPr>
            </w:pPr>
          </w:p>
        </w:tc>
      </w:tr>
      <w:tr w:rsidR="009579AB" w:rsidRPr="00F77746" w:rsidTr="00653E97">
        <w:trPr>
          <w:trHeight w:val="162"/>
        </w:trPr>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r w:rsidRPr="00F77746">
              <w:rPr>
                <w:bCs/>
                <w:iCs/>
                <w:sz w:val="20"/>
                <w:szCs w:val="20"/>
              </w:rPr>
              <w:t>01 02 00 00 05 0000 710</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jc w:val="both"/>
              <w:rPr>
                <w:bCs/>
                <w:iCs/>
                <w:sz w:val="20"/>
                <w:szCs w:val="20"/>
              </w:rPr>
            </w:pPr>
            <w:r w:rsidRPr="00F77746">
              <w:rPr>
                <w:bCs/>
                <w:iCs/>
                <w:sz w:val="20"/>
                <w:szCs w:val="20"/>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pStyle w:val="BodyText"/>
              <w:spacing w:after="0"/>
              <w:jc w:val="center"/>
              <w:rPr>
                <w:bCs/>
                <w:iCs/>
                <w:sz w:val="20"/>
                <w:szCs w:val="20"/>
              </w:rPr>
            </w:pPr>
          </w:p>
        </w:tc>
      </w:tr>
      <w:tr w:rsidR="009579AB" w:rsidRPr="00F77746" w:rsidTr="00653E97">
        <w:trPr>
          <w:trHeight w:val="162"/>
        </w:trPr>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r w:rsidRPr="00F77746">
              <w:rPr>
                <w:bCs/>
                <w:iCs/>
                <w:sz w:val="20"/>
                <w:szCs w:val="20"/>
              </w:rPr>
              <w:t>01 02 00 00 00 0000 800</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jc w:val="both"/>
              <w:rPr>
                <w:bCs/>
                <w:iCs/>
                <w:sz w:val="20"/>
                <w:szCs w:val="20"/>
              </w:rPr>
            </w:pPr>
            <w:r w:rsidRPr="00F77746">
              <w:rPr>
                <w:bCs/>
                <w:iCs/>
                <w:sz w:val="20"/>
                <w:szCs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pStyle w:val="BodyText"/>
              <w:spacing w:after="0"/>
              <w:jc w:val="center"/>
              <w:rPr>
                <w:bCs/>
                <w:iCs/>
                <w:sz w:val="20"/>
                <w:szCs w:val="20"/>
              </w:rPr>
            </w:pPr>
          </w:p>
        </w:tc>
      </w:tr>
      <w:tr w:rsidR="009579AB" w:rsidRPr="00F77746" w:rsidTr="00653E97">
        <w:trPr>
          <w:trHeight w:val="162"/>
        </w:trPr>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r w:rsidRPr="00F77746">
              <w:rPr>
                <w:bCs/>
                <w:iCs/>
                <w:sz w:val="20"/>
                <w:szCs w:val="20"/>
              </w:rPr>
              <w:t>01 02 00 00 05 0000 810</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jc w:val="both"/>
              <w:rPr>
                <w:bCs/>
                <w:iCs/>
                <w:sz w:val="20"/>
                <w:szCs w:val="20"/>
              </w:rPr>
            </w:pPr>
            <w:r w:rsidRPr="00F77746">
              <w:rPr>
                <w:bCs/>
                <w:iCs/>
                <w:sz w:val="20"/>
                <w:szCs w:val="20"/>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pStyle w:val="BodyText"/>
              <w:spacing w:after="0"/>
              <w:jc w:val="center"/>
              <w:rPr>
                <w:bCs/>
                <w:iCs/>
                <w:sz w:val="20"/>
                <w:szCs w:val="20"/>
              </w:rPr>
            </w:pPr>
          </w:p>
        </w:tc>
      </w:tr>
      <w:tr w:rsidR="009579AB" w:rsidRPr="00F77746" w:rsidTr="00653E97">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r w:rsidRPr="00F77746">
              <w:rPr>
                <w:bCs/>
                <w:iCs/>
                <w:sz w:val="20"/>
                <w:szCs w:val="20"/>
              </w:rPr>
              <w:t>01 05 00 00 00 0000 000</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rPr>
                <w:bCs/>
                <w:iCs/>
                <w:sz w:val="20"/>
                <w:szCs w:val="20"/>
              </w:rPr>
            </w:pPr>
            <w:r w:rsidRPr="00F77746">
              <w:rPr>
                <w:bCs/>
                <w:iCs/>
                <w:sz w:val="20"/>
                <w:szCs w:val="20"/>
              </w:rPr>
              <w:t>Изменение остатков средств на счетах по учету средств бюджета</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pStyle w:val="BodyText"/>
              <w:spacing w:after="0"/>
              <w:jc w:val="center"/>
              <w:rPr>
                <w:bCs/>
                <w:iCs/>
                <w:sz w:val="20"/>
                <w:szCs w:val="20"/>
              </w:rPr>
            </w:pPr>
            <w:r w:rsidRPr="00F77746">
              <w:rPr>
                <w:sz w:val="20"/>
                <w:szCs w:val="20"/>
              </w:rPr>
              <w:t>-1015569,71</w:t>
            </w:r>
          </w:p>
        </w:tc>
      </w:tr>
      <w:tr w:rsidR="009579AB" w:rsidRPr="00F77746" w:rsidTr="00653E97">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r w:rsidRPr="00F77746">
              <w:rPr>
                <w:bCs/>
                <w:iCs/>
                <w:sz w:val="20"/>
                <w:szCs w:val="20"/>
              </w:rPr>
              <w:t>01 05 00 00 00 0000 000</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rPr>
                <w:bCs/>
                <w:iCs/>
                <w:sz w:val="20"/>
                <w:szCs w:val="20"/>
              </w:rPr>
            </w:pPr>
            <w:r w:rsidRPr="00F77746">
              <w:rPr>
                <w:bCs/>
                <w:iCs/>
                <w:sz w:val="20"/>
                <w:szCs w:val="20"/>
              </w:rPr>
              <w:t>Увеличение остатков средств бюджетов</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pStyle w:val="BodyText"/>
              <w:spacing w:after="0"/>
              <w:jc w:val="center"/>
              <w:rPr>
                <w:bCs/>
                <w:iCs/>
                <w:sz w:val="20"/>
                <w:szCs w:val="20"/>
              </w:rPr>
            </w:pPr>
            <w:r w:rsidRPr="00F77746">
              <w:rPr>
                <w:sz w:val="20"/>
                <w:szCs w:val="20"/>
              </w:rPr>
              <w:t>-13088237,50</w:t>
            </w:r>
          </w:p>
        </w:tc>
      </w:tr>
      <w:tr w:rsidR="009579AB" w:rsidRPr="00F77746" w:rsidTr="00653E97">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r w:rsidRPr="00F77746">
              <w:rPr>
                <w:bCs/>
                <w:iCs/>
                <w:sz w:val="20"/>
                <w:szCs w:val="20"/>
              </w:rPr>
              <w:t>01 05 02 00 00 0000 500</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rPr>
                <w:bCs/>
                <w:iCs/>
                <w:sz w:val="20"/>
                <w:szCs w:val="20"/>
              </w:rPr>
            </w:pPr>
            <w:r w:rsidRPr="00F77746">
              <w:rPr>
                <w:bCs/>
                <w:iCs/>
                <w:sz w:val="20"/>
                <w:szCs w:val="20"/>
              </w:rPr>
              <w:t>Увеличение прочих остатков средств бюджетов</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jc w:val="center"/>
              <w:rPr>
                <w:sz w:val="20"/>
                <w:szCs w:val="20"/>
              </w:rPr>
            </w:pPr>
            <w:r w:rsidRPr="00F77746">
              <w:rPr>
                <w:sz w:val="20"/>
                <w:szCs w:val="20"/>
              </w:rPr>
              <w:t>-13088237,50</w:t>
            </w:r>
          </w:p>
        </w:tc>
      </w:tr>
      <w:tr w:rsidR="009579AB" w:rsidRPr="00F77746" w:rsidTr="00653E97">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r w:rsidRPr="00F77746">
              <w:rPr>
                <w:bCs/>
                <w:iCs/>
                <w:sz w:val="20"/>
                <w:szCs w:val="20"/>
              </w:rPr>
              <w:t>01 05 02 01 00 0000 510</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rPr>
                <w:bCs/>
                <w:iCs/>
                <w:sz w:val="20"/>
                <w:szCs w:val="20"/>
              </w:rPr>
            </w:pPr>
            <w:r w:rsidRPr="00F77746">
              <w:rPr>
                <w:bCs/>
                <w:iCs/>
                <w:sz w:val="20"/>
                <w:szCs w:val="20"/>
              </w:rPr>
              <w:t>Увеличение прочих остатков денежных средств бюджетов</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jc w:val="center"/>
              <w:rPr>
                <w:sz w:val="20"/>
                <w:szCs w:val="20"/>
              </w:rPr>
            </w:pPr>
            <w:r w:rsidRPr="00F77746">
              <w:rPr>
                <w:sz w:val="20"/>
                <w:szCs w:val="20"/>
              </w:rPr>
              <w:t>-13088237,50</w:t>
            </w:r>
          </w:p>
        </w:tc>
      </w:tr>
      <w:tr w:rsidR="009579AB" w:rsidRPr="00F77746" w:rsidTr="00653E97">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r w:rsidRPr="00F77746">
              <w:rPr>
                <w:bCs/>
                <w:iCs/>
                <w:sz w:val="20"/>
                <w:szCs w:val="20"/>
              </w:rPr>
              <w:t>01 05 02 01 10 0000 510</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rPr>
                <w:bCs/>
                <w:iCs/>
                <w:sz w:val="20"/>
                <w:szCs w:val="20"/>
              </w:rPr>
            </w:pPr>
            <w:r w:rsidRPr="00F77746">
              <w:rPr>
                <w:bCs/>
                <w:iCs/>
                <w:sz w:val="20"/>
                <w:szCs w:val="20"/>
              </w:rPr>
              <w:t>Увеличение прочих остатков денежных средств бюджетов сельских поселений</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jc w:val="center"/>
              <w:rPr>
                <w:sz w:val="20"/>
                <w:szCs w:val="20"/>
              </w:rPr>
            </w:pPr>
            <w:r w:rsidRPr="00F77746">
              <w:rPr>
                <w:sz w:val="20"/>
                <w:szCs w:val="20"/>
              </w:rPr>
              <w:t>-13088237,50</w:t>
            </w:r>
          </w:p>
        </w:tc>
      </w:tr>
      <w:tr w:rsidR="009579AB" w:rsidRPr="00F77746" w:rsidTr="00653E97">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r w:rsidRPr="00F77746">
              <w:rPr>
                <w:bCs/>
                <w:iCs/>
                <w:sz w:val="20"/>
                <w:szCs w:val="20"/>
              </w:rPr>
              <w:t>01 05 00 00 00 0000 600</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rPr>
                <w:bCs/>
                <w:iCs/>
                <w:sz w:val="20"/>
                <w:szCs w:val="20"/>
              </w:rPr>
            </w:pPr>
            <w:r w:rsidRPr="00F77746">
              <w:rPr>
                <w:bCs/>
                <w:iCs/>
                <w:sz w:val="20"/>
                <w:szCs w:val="20"/>
              </w:rPr>
              <w:t>Уменьшение остатков средств бюджетов</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jc w:val="center"/>
              <w:rPr>
                <w:sz w:val="20"/>
                <w:szCs w:val="20"/>
              </w:rPr>
            </w:pPr>
            <w:r w:rsidRPr="00F77746">
              <w:rPr>
                <w:sz w:val="20"/>
                <w:szCs w:val="20"/>
              </w:rPr>
              <w:t>12072667,79</w:t>
            </w:r>
          </w:p>
        </w:tc>
      </w:tr>
      <w:tr w:rsidR="009579AB" w:rsidRPr="00F77746" w:rsidTr="00653E97">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r w:rsidRPr="00F77746">
              <w:rPr>
                <w:bCs/>
                <w:iCs/>
                <w:sz w:val="20"/>
                <w:szCs w:val="20"/>
              </w:rPr>
              <w:t>01 05 02 00 00 0000 600</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rPr>
                <w:bCs/>
                <w:iCs/>
                <w:sz w:val="20"/>
                <w:szCs w:val="20"/>
              </w:rPr>
            </w:pPr>
            <w:r w:rsidRPr="00F77746">
              <w:rPr>
                <w:bCs/>
                <w:iCs/>
                <w:sz w:val="20"/>
                <w:szCs w:val="20"/>
              </w:rPr>
              <w:t>Уменьшение прочих остатков средств бюджетов</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jc w:val="center"/>
              <w:rPr>
                <w:sz w:val="20"/>
                <w:szCs w:val="20"/>
              </w:rPr>
            </w:pPr>
            <w:r w:rsidRPr="00F77746">
              <w:rPr>
                <w:sz w:val="20"/>
                <w:szCs w:val="20"/>
              </w:rPr>
              <w:t>12072667,79</w:t>
            </w:r>
          </w:p>
        </w:tc>
      </w:tr>
      <w:tr w:rsidR="009579AB" w:rsidRPr="00F77746" w:rsidTr="00653E97">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r w:rsidRPr="00F77746">
              <w:rPr>
                <w:bCs/>
                <w:iCs/>
                <w:sz w:val="20"/>
                <w:szCs w:val="20"/>
              </w:rPr>
              <w:t>01 05 02 01 00 0000 610</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rPr>
                <w:bCs/>
                <w:iCs/>
                <w:sz w:val="20"/>
                <w:szCs w:val="20"/>
              </w:rPr>
            </w:pPr>
            <w:r w:rsidRPr="00F77746">
              <w:rPr>
                <w:bCs/>
                <w:iCs/>
                <w:sz w:val="20"/>
                <w:szCs w:val="20"/>
              </w:rPr>
              <w:t>Уменьшение прочих остатков денежных средств бюджетов</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jc w:val="center"/>
              <w:rPr>
                <w:sz w:val="20"/>
                <w:szCs w:val="20"/>
              </w:rPr>
            </w:pPr>
            <w:r w:rsidRPr="00F77746">
              <w:rPr>
                <w:sz w:val="20"/>
                <w:szCs w:val="20"/>
              </w:rPr>
              <w:t>12072667,79</w:t>
            </w:r>
          </w:p>
        </w:tc>
      </w:tr>
      <w:tr w:rsidR="009579AB" w:rsidRPr="00F77746" w:rsidTr="00653E97">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r w:rsidRPr="00F77746">
              <w:rPr>
                <w:bCs/>
                <w:iCs/>
                <w:sz w:val="20"/>
                <w:szCs w:val="20"/>
              </w:rPr>
              <w:t>01 05 02 01 10 0000 610</w:t>
            </w: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rPr>
                <w:bCs/>
                <w:iCs/>
                <w:sz w:val="20"/>
                <w:szCs w:val="20"/>
              </w:rPr>
            </w:pPr>
            <w:r w:rsidRPr="00F77746">
              <w:rPr>
                <w:bCs/>
                <w:iCs/>
                <w:sz w:val="20"/>
                <w:szCs w:val="20"/>
              </w:rPr>
              <w:t>Уменьшение прочих остатков денежных средств бюджетов сельских поселений</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jc w:val="center"/>
              <w:rPr>
                <w:sz w:val="20"/>
                <w:szCs w:val="20"/>
              </w:rPr>
            </w:pPr>
            <w:r w:rsidRPr="00F77746">
              <w:rPr>
                <w:sz w:val="20"/>
                <w:szCs w:val="20"/>
              </w:rPr>
              <w:t>12072667,79</w:t>
            </w:r>
          </w:p>
        </w:tc>
      </w:tr>
      <w:tr w:rsidR="009579AB" w:rsidRPr="00F77746" w:rsidTr="00653E97">
        <w:tc>
          <w:tcPr>
            <w:tcW w:w="2770" w:type="dxa"/>
            <w:tcBorders>
              <w:top w:val="single" w:sz="4" w:space="0" w:color="auto"/>
              <w:bottom w:val="single" w:sz="4" w:space="0" w:color="auto"/>
              <w:right w:val="single" w:sz="4" w:space="0" w:color="auto"/>
            </w:tcBorders>
          </w:tcPr>
          <w:p w:rsidR="009579AB" w:rsidRPr="00F77746" w:rsidRDefault="009579AB" w:rsidP="00F77746">
            <w:pPr>
              <w:pStyle w:val="BodyText"/>
              <w:spacing w:after="0"/>
              <w:jc w:val="center"/>
              <w:rPr>
                <w:bCs/>
                <w:iCs/>
                <w:sz w:val="20"/>
                <w:szCs w:val="20"/>
              </w:rPr>
            </w:pPr>
          </w:p>
        </w:tc>
        <w:tc>
          <w:tcPr>
            <w:tcW w:w="5670" w:type="dxa"/>
            <w:tcBorders>
              <w:top w:val="single" w:sz="4" w:space="0" w:color="auto"/>
              <w:left w:val="single" w:sz="4" w:space="0" w:color="auto"/>
              <w:bottom w:val="single" w:sz="4" w:space="0" w:color="auto"/>
              <w:right w:val="single" w:sz="4" w:space="0" w:color="auto"/>
            </w:tcBorders>
          </w:tcPr>
          <w:p w:rsidR="009579AB" w:rsidRPr="00F77746" w:rsidRDefault="009579AB" w:rsidP="00F77746">
            <w:pPr>
              <w:pStyle w:val="BodyText"/>
              <w:spacing w:after="0"/>
              <w:rPr>
                <w:bCs/>
                <w:iCs/>
                <w:sz w:val="20"/>
                <w:szCs w:val="20"/>
              </w:rPr>
            </w:pPr>
            <w:r w:rsidRPr="00F77746">
              <w:rPr>
                <w:bCs/>
                <w:iCs/>
                <w:sz w:val="20"/>
                <w:szCs w:val="20"/>
              </w:rPr>
              <w:t>ИТОГО источников финансирования профицита</w:t>
            </w:r>
          </w:p>
        </w:tc>
        <w:tc>
          <w:tcPr>
            <w:tcW w:w="1463" w:type="dxa"/>
            <w:tcBorders>
              <w:top w:val="single" w:sz="4" w:space="0" w:color="auto"/>
              <w:left w:val="single" w:sz="4" w:space="0" w:color="auto"/>
              <w:bottom w:val="single" w:sz="4" w:space="0" w:color="auto"/>
            </w:tcBorders>
            <w:vAlign w:val="center"/>
          </w:tcPr>
          <w:p w:rsidR="009579AB" w:rsidRPr="00F77746" w:rsidRDefault="009579AB" w:rsidP="00F77746">
            <w:pPr>
              <w:pStyle w:val="BodyText"/>
              <w:spacing w:after="0"/>
              <w:jc w:val="center"/>
              <w:rPr>
                <w:bCs/>
                <w:iCs/>
                <w:sz w:val="20"/>
                <w:szCs w:val="20"/>
              </w:rPr>
            </w:pPr>
            <w:r w:rsidRPr="00F77746">
              <w:rPr>
                <w:bCs/>
                <w:iCs/>
                <w:sz w:val="20"/>
                <w:szCs w:val="20"/>
              </w:rPr>
              <w:t>-</w:t>
            </w:r>
          </w:p>
        </w:tc>
      </w:tr>
    </w:tbl>
    <w:p w:rsidR="009579AB" w:rsidRPr="00F77746" w:rsidRDefault="009579AB" w:rsidP="00F77746">
      <w:pPr>
        <w:rPr>
          <w:sz w:val="20"/>
          <w:szCs w:val="20"/>
        </w:rPr>
      </w:pPr>
    </w:p>
    <w:p w:rsidR="009579AB" w:rsidRPr="00F77746" w:rsidRDefault="009579AB" w:rsidP="00B26337">
      <w:pPr>
        <w:widowControl w:val="0"/>
        <w:tabs>
          <w:tab w:val="left" w:pos="5643"/>
          <w:tab w:val="left" w:pos="6213"/>
          <w:tab w:val="left" w:pos="7125"/>
        </w:tabs>
        <w:suppressAutoHyphens/>
        <w:contextualSpacing/>
        <w:rPr>
          <w:sz w:val="20"/>
          <w:szCs w:val="20"/>
        </w:rPr>
      </w:pPr>
    </w:p>
    <w:p w:rsidR="009579AB" w:rsidRDefault="009579AB" w:rsidP="00B26337">
      <w:pPr>
        <w:widowControl w:val="0"/>
        <w:tabs>
          <w:tab w:val="left" w:pos="5643"/>
          <w:tab w:val="left" w:pos="6213"/>
          <w:tab w:val="left" w:pos="7125"/>
        </w:tabs>
        <w:suppressAutoHyphens/>
        <w:contextualSpacing/>
        <w:rPr>
          <w:sz w:val="20"/>
          <w:szCs w:val="20"/>
        </w:rPr>
      </w:pPr>
    </w:p>
    <w:p w:rsidR="009579AB" w:rsidRDefault="009579AB" w:rsidP="00B26337">
      <w:pPr>
        <w:widowControl w:val="0"/>
        <w:tabs>
          <w:tab w:val="left" w:pos="5643"/>
          <w:tab w:val="left" w:pos="6213"/>
          <w:tab w:val="left" w:pos="7125"/>
        </w:tabs>
        <w:suppressAutoHyphens/>
        <w:contextualSpacing/>
        <w:rPr>
          <w:sz w:val="20"/>
          <w:szCs w:val="20"/>
        </w:rPr>
      </w:pPr>
    </w:p>
    <w:p w:rsidR="009579AB" w:rsidRDefault="009579AB" w:rsidP="00B26337">
      <w:pPr>
        <w:widowControl w:val="0"/>
        <w:tabs>
          <w:tab w:val="left" w:pos="5643"/>
          <w:tab w:val="left" w:pos="6213"/>
          <w:tab w:val="left" w:pos="7125"/>
        </w:tabs>
        <w:suppressAutoHyphens/>
        <w:contextualSpacing/>
        <w:rPr>
          <w:sz w:val="20"/>
          <w:szCs w:val="20"/>
        </w:rPr>
      </w:pPr>
    </w:p>
    <w:p w:rsidR="009579AB" w:rsidRDefault="009579AB" w:rsidP="00B26337">
      <w:pPr>
        <w:widowControl w:val="0"/>
        <w:tabs>
          <w:tab w:val="left" w:pos="5643"/>
          <w:tab w:val="left" w:pos="6213"/>
          <w:tab w:val="left" w:pos="7125"/>
        </w:tabs>
        <w:suppressAutoHyphens/>
        <w:contextualSpacing/>
        <w:rPr>
          <w:sz w:val="20"/>
          <w:szCs w:val="20"/>
        </w:rPr>
      </w:pPr>
    </w:p>
    <w:p w:rsidR="009579AB" w:rsidRDefault="009579AB" w:rsidP="00B26337">
      <w:pPr>
        <w:widowControl w:val="0"/>
        <w:tabs>
          <w:tab w:val="left" w:pos="5643"/>
          <w:tab w:val="left" w:pos="6213"/>
          <w:tab w:val="left" w:pos="7125"/>
        </w:tabs>
        <w:suppressAutoHyphens/>
        <w:contextualSpacing/>
        <w:rPr>
          <w:sz w:val="20"/>
          <w:szCs w:val="20"/>
        </w:rPr>
      </w:pPr>
    </w:p>
    <w:p w:rsidR="009579AB" w:rsidRDefault="009579AB" w:rsidP="00B26337">
      <w:pPr>
        <w:widowControl w:val="0"/>
        <w:tabs>
          <w:tab w:val="left" w:pos="5643"/>
          <w:tab w:val="left" w:pos="6213"/>
          <w:tab w:val="left" w:pos="7125"/>
        </w:tabs>
        <w:suppressAutoHyphens/>
        <w:contextualSpacing/>
        <w:rPr>
          <w:sz w:val="20"/>
          <w:szCs w:val="20"/>
        </w:rPr>
      </w:pPr>
    </w:p>
    <w:p w:rsidR="009579AB" w:rsidRDefault="009579AB" w:rsidP="00B26337">
      <w:pPr>
        <w:widowControl w:val="0"/>
        <w:tabs>
          <w:tab w:val="left" w:pos="5643"/>
          <w:tab w:val="left" w:pos="6213"/>
          <w:tab w:val="left" w:pos="7125"/>
        </w:tabs>
        <w:suppressAutoHyphens/>
        <w:contextualSpacing/>
        <w:rPr>
          <w:sz w:val="20"/>
          <w:szCs w:val="20"/>
        </w:rPr>
      </w:pPr>
    </w:p>
    <w:p w:rsidR="009579AB" w:rsidRDefault="009579AB" w:rsidP="00B26337">
      <w:pPr>
        <w:widowControl w:val="0"/>
        <w:tabs>
          <w:tab w:val="left" w:pos="5643"/>
          <w:tab w:val="left" w:pos="6213"/>
          <w:tab w:val="left" w:pos="7125"/>
        </w:tabs>
        <w:suppressAutoHyphens/>
        <w:contextualSpacing/>
        <w:rPr>
          <w:sz w:val="20"/>
          <w:szCs w:val="20"/>
        </w:rPr>
      </w:pPr>
    </w:p>
    <w:p w:rsidR="009579AB" w:rsidRDefault="009579AB" w:rsidP="00B26337">
      <w:pPr>
        <w:widowControl w:val="0"/>
        <w:tabs>
          <w:tab w:val="left" w:pos="5643"/>
          <w:tab w:val="left" w:pos="6213"/>
          <w:tab w:val="left" w:pos="7125"/>
        </w:tabs>
        <w:suppressAutoHyphens/>
        <w:contextualSpacing/>
        <w:rPr>
          <w:sz w:val="20"/>
          <w:szCs w:val="20"/>
        </w:rPr>
      </w:pPr>
    </w:p>
    <w:p w:rsidR="009579AB" w:rsidRDefault="009579AB" w:rsidP="00B26337">
      <w:pPr>
        <w:widowControl w:val="0"/>
        <w:tabs>
          <w:tab w:val="left" w:pos="5643"/>
          <w:tab w:val="left" w:pos="6213"/>
          <w:tab w:val="left" w:pos="7125"/>
        </w:tabs>
        <w:suppressAutoHyphens/>
        <w:contextualSpacing/>
        <w:rPr>
          <w:sz w:val="20"/>
          <w:szCs w:val="20"/>
        </w:rPr>
      </w:pPr>
    </w:p>
    <w:p w:rsidR="009579AB" w:rsidRDefault="009579AB" w:rsidP="00B26337">
      <w:pPr>
        <w:widowControl w:val="0"/>
        <w:tabs>
          <w:tab w:val="left" w:pos="5643"/>
          <w:tab w:val="left" w:pos="6213"/>
          <w:tab w:val="left" w:pos="7125"/>
        </w:tabs>
        <w:suppressAutoHyphens/>
        <w:contextualSpacing/>
        <w:rPr>
          <w:sz w:val="20"/>
          <w:szCs w:val="20"/>
        </w:rPr>
      </w:pPr>
    </w:p>
    <w:p w:rsidR="009579AB" w:rsidRPr="00F77746" w:rsidRDefault="009579AB" w:rsidP="00653E97">
      <w:pPr>
        <w:widowControl w:val="0"/>
        <w:tabs>
          <w:tab w:val="left" w:pos="3252"/>
        </w:tabs>
        <w:suppressAutoHyphens/>
        <w:contextualSpacing/>
        <w:rPr>
          <w:sz w:val="20"/>
          <w:szCs w:val="20"/>
        </w:rPr>
      </w:pPr>
    </w:p>
    <w:p w:rsidR="009579AB" w:rsidRPr="00F77746" w:rsidRDefault="009579AB" w:rsidP="00B26337">
      <w:pPr>
        <w:widowControl w:val="0"/>
        <w:tabs>
          <w:tab w:val="left" w:pos="5643"/>
          <w:tab w:val="left" w:pos="6213"/>
          <w:tab w:val="left" w:pos="7125"/>
        </w:tabs>
        <w:suppressAutoHyphens/>
        <w:contextualSpacing/>
        <w:rPr>
          <w:sz w:val="20"/>
          <w:szCs w:val="20"/>
        </w:rPr>
      </w:pPr>
    </w:p>
    <w:tbl>
      <w:tblPr>
        <w:tblpPr w:leftFromText="180" w:rightFromText="180" w:vertAnchor="text" w:horzAnchor="margin" w:tblpY="24"/>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3480"/>
        <w:gridCol w:w="3900"/>
      </w:tblGrid>
      <w:tr w:rsidR="009579AB" w:rsidRPr="00F77746" w:rsidTr="00842A09">
        <w:trPr>
          <w:trHeight w:val="892"/>
        </w:trPr>
        <w:tc>
          <w:tcPr>
            <w:tcW w:w="2628" w:type="dxa"/>
          </w:tcPr>
          <w:p w:rsidR="009579AB" w:rsidRPr="00F77746" w:rsidRDefault="009579AB" w:rsidP="00B26337">
            <w:pPr>
              <w:jc w:val="both"/>
              <w:rPr>
                <w:sz w:val="20"/>
                <w:szCs w:val="20"/>
              </w:rPr>
            </w:pPr>
            <w:r w:rsidRPr="00F77746">
              <w:rPr>
                <w:sz w:val="20"/>
                <w:szCs w:val="20"/>
              </w:rPr>
              <w:t>Издатель: Администрация Дмитриевского сельского поселения</w:t>
            </w:r>
          </w:p>
        </w:tc>
        <w:tc>
          <w:tcPr>
            <w:tcW w:w="3480" w:type="dxa"/>
          </w:tcPr>
          <w:p w:rsidR="009579AB" w:rsidRPr="00F77746" w:rsidRDefault="009579AB" w:rsidP="00B26337">
            <w:pPr>
              <w:jc w:val="both"/>
              <w:rPr>
                <w:sz w:val="20"/>
                <w:szCs w:val="20"/>
              </w:rPr>
            </w:pPr>
            <w:r w:rsidRPr="00F77746">
              <w:rPr>
                <w:sz w:val="20"/>
                <w:szCs w:val="20"/>
              </w:rPr>
              <w:t>Адрес:</w:t>
            </w:r>
          </w:p>
          <w:p w:rsidR="009579AB" w:rsidRPr="00F77746" w:rsidRDefault="009579AB" w:rsidP="00B26337">
            <w:pPr>
              <w:jc w:val="both"/>
              <w:rPr>
                <w:sz w:val="20"/>
                <w:szCs w:val="20"/>
              </w:rPr>
            </w:pPr>
            <w:r w:rsidRPr="00F77746">
              <w:rPr>
                <w:sz w:val="20"/>
                <w:szCs w:val="20"/>
              </w:rPr>
              <w:t>157201 Костромская область,</w:t>
            </w:r>
          </w:p>
          <w:p w:rsidR="009579AB" w:rsidRPr="00F77746" w:rsidRDefault="009579AB" w:rsidP="00B26337">
            <w:pPr>
              <w:jc w:val="both"/>
              <w:rPr>
                <w:sz w:val="20"/>
                <w:szCs w:val="20"/>
              </w:rPr>
            </w:pPr>
            <w:r w:rsidRPr="00F77746">
              <w:rPr>
                <w:sz w:val="20"/>
                <w:szCs w:val="20"/>
              </w:rPr>
              <w:t>д. Дмитриевское, ул.Центральная, 14</w:t>
            </w:r>
          </w:p>
          <w:p w:rsidR="009579AB" w:rsidRPr="00F77746" w:rsidRDefault="009579AB" w:rsidP="00B26337">
            <w:pPr>
              <w:jc w:val="both"/>
              <w:rPr>
                <w:sz w:val="20"/>
                <w:szCs w:val="20"/>
              </w:rPr>
            </w:pPr>
            <w:r w:rsidRPr="00F77746">
              <w:rPr>
                <w:sz w:val="20"/>
                <w:szCs w:val="20"/>
              </w:rPr>
              <w:t>Телефоны:</w:t>
            </w:r>
          </w:p>
          <w:p w:rsidR="009579AB" w:rsidRPr="00F77746" w:rsidRDefault="009579AB" w:rsidP="00B26337">
            <w:pPr>
              <w:jc w:val="both"/>
              <w:rPr>
                <w:sz w:val="20"/>
                <w:szCs w:val="20"/>
              </w:rPr>
            </w:pPr>
            <w:r w:rsidRPr="00F77746">
              <w:rPr>
                <w:sz w:val="20"/>
                <w:szCs w:val="20"/>
              </w:rPr>
              <w:t>2-13-13, 2-13-22</w:t>
            </w:r>
          </w:p>
        </w:tc>
        <w:tc>
          <w:tcPr>
            <w:tcW w:w="3900" w:type="dxa"/>
          </w:tcPr>
          <w:p w:rsidR="009579AB" w:rsidRPr="00F77746" w:rsidRDefault="009579AB" w:rsidP="00B26337">
            <w:pPr>
              <w:jc w:val="both"/>
              <w:rPr>
                <w:sz w:val="20"/>
                <w:szCs w:val="20"/>
              </w:rPr>
            </w:pPr>
            <w:r w:rsidRPr="00F77746">
              <w:rPr>
                <w:sz w:val="20"/>
                <w:szCs w:val="20"/>
              </w:rPr>
              <w:t>Тираж :5 экз. Номер подписан</w:t>
            </w:r>
          </w:p>
          <w:p w:rsidR="009579AB" w:rsidRPr="00F77746" w:rsidRDefault="009579AB" w:rsidP="00B26337">
            <w:pPr>
              <w:jc w:val="both"/>
              <w:rPr>
                <w:sz w:val="20"/>
                <w:szCs w:val="20"/>
              </w:rPr>
            </w:pPr>
            <w:r w:rsidRPr="00F77746">
              <w:rPr>
                <w:sz w:val="20"/>
                <w:szCs w:val="20"/>
              </w:rPr>
              <w:t>06.0</w:t>
            </w:r>
            <w:r>
              <w:rPr>
                <w:sz w:val="20"/>
                <w:szCs w:val="20"/>
              </w:rPr>
              <w:t>9</w:t>
            </w:r>
            <w:r w:rsidRPr="00F77746">
              <w:rPr>
                <w:sz w:val="20"/>
                <w:szCs w:val="20"/>
              </w:rPr>
              <w:t>.2021 года  Формат А 4</w:t>
            </w:r>
          </w:p>
          <w:p w:rsidR="009579AB" w:rsidRPr="00F77746" w:rsidRDefault="009579AB" w:rsidP="00B26337">
            <w:pPr>
              <w:jc w:val="both"/>
              <w:rPr>
                <w:sz w:val="20"/>
                <w:szCs w:val="20"/>
              </w:rPr>
            </w:pPr>
            <w:r>
              <w:rPr>
                <w:sz w:val="20"/>
                <w:szCs w:val="20"/>
              </w:rPr>
              <w:t>Объем 24 листа</w:t>
            </w:r>
          </w:p>
          <w:p w:rsidR="009579AB" w:rsidRPr="00F77746" w:rsidRDefault="009579AB" w:rsidP="00B26337">
            <w:pPr>
              <w:jc w:val="both"/>
              <w:rPr>
                <w:sz w:val="20"/>
                <w:szCs w:val="20"/>
              </w:rPr>
            </w:pPr>
            <w:r w:rsidRPr="00F77746">
              <w:rPr>
                <w:sz w:val="20"/>
                <w:szCs w:val="20"/>
              </w:rPr>
              <w:t>Ответственный за выпуск: Иванова О.В.</w:t>
            </w:r>
          </w:p>
        </w:tc>
      </w:tr>
    </w:tbl>
    <w:p w:rsidR="009579AB" w:rsidRPr="00F77746" w:rsidRDefault="009579AB" w:rsidP="00B26337">
      <w:pPr>
        <w:pStyle w:val="ConsPlusTitle"/>
        <w:ind w:firstLine="720"/>
        <w:jc w:val="both"/>
        <w:rPr>
          <w:rFonts w:ascii="Times New Roman" w:hAnsi="Times New Roman" w:cs="Times New Roman"/>
          <w:b w:val="0"/>
          <w:sz w:val="20"/>
          <w:szCs w:val="20"/>
        </w:rPr>
      </w:pPr>
    </w:p>
    <w:sectPr w:rsidR="009579AB" w:rsidRPr="00F77746" w:rsidSect="00FF7C2E">
      <w:headerReference w:type="default" r:id="rId31"/>
      <w:pgSz w:w="11906" w:h="16838"/>
      <w:pgMar w:top="851" w:right="794"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79AB" w:rsidRDefault="009579AB">
      <w:r>
        <w:separator/>
      </w:r>
    </w:p>
  </w:endnote>
  <w:endnote w:type="continuationSeparator" w:id="1">
    <w:p w:rsidR="009579AB" w:rsidRDefault="009579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79AB" w:rsidRDefault="009579AB">
      <w:r>
        <w:separator/>
      </w:r>
    </w:p>
  </w:footnote>
  <w:footnote w:type="continuationSeparator" w:id="1">
    <w:p w:rsidR="009579AB" w:rsidRDefault="009579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9AB" w:rsidRDefault="009579AB" w:rsidP="00862B5D">
    <w:pPr>
      <w:pStyle w:val="Header"/>
      <w:tabs>
        <w:tab w:val="clear" w:pos="4677"/>
        <w:tab w:val="clear" w:pos="9355"/>
        <w:tab w:val="left" w:pos="3900"/>
        <w:tab w:val="center" w:pos="453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BFA0B2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7786BF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FB2F52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D72A2B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51CED9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C7A97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6075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FD6F8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6F4B72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D487C66"/>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1">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2">
    <w:nsid w:val="00000003"/>
    <w:multiLevelType w:val="multilevel"/>
    <w:tmpl w:val="00000003"/>
    <w:lvl w:ilvl="0">
      <w:start w:val="1"/>
      <w:numFmt w:val="decimal"/>
      <w:lvlText w:val="%1."/>
      <w:lvlJc w:val="left"/>
      <w:pPr>
        <w:tabs>
          <w:tab w:val="num" w:pos="1068"/>
        </w:tabs>
        <w:ind w:left="1068" w:hanging="360"/>
      </w:pPr>
      <w:rPr>
        <w:rFonts w:cs="Times New Roman" w:hint="default"/>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13">
    <w:nsid w:val="0000000E"/>
    <w:multiLevelType w:val="multilevel"/>
    <w:tmpl w:val="0000000E"/>
    <w:name w:val="WW8Num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07A20606"/>
    <w:multiLevelType w:val="hybridMultilevel"/>
    <w:tmpl w:val="D4264168"/>
    <w:lvl w:ilvl="0" w:tplc="789EBAC6">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5">
    <w:nsid w:val="08CE699D"/>
    <w:multiLevelType w:val="hybridMultilevel"/>
    <w:tmpl w:val="714831A6"/>
    <w:lvl w:ilvl="0" w:tplc="44BC6534">
      <w:start w:val="1"/>
      <w:numFmt w:val="decimal"/>
      <w:lvlText w:val="%1."/>
      <w:lvlJc w:val="left"/>
      <w:pPr>
        <w:tabs>
          <w:tab w:val="num" w:pos="1068"/>
        </w:tabs>
        <w:ind w:left="1068" w:hanging="360"/>
      </w:pPr>
      <w:rPr>
        <w:rFonts w:cs="Times New Roman" w:hint="default"/>
      </w:rPr>
    </w:lvl>
    <w:lvl w:ilvl="1" w:tplc="3D5EBA84">
      <w:start w:val="1"/>
      <w:numFmt w:val="bullet"/>
      <w:lvlText w:val="-"/>
      <w:lvlJc w:val="left"/>
      <w:pPr>
        <w:tabs>
          <w:tab w:val="num" w:pos="1788"/>
        </w:tabs>
        <w:ind w:left="1788" w:hanging="360"/>
      </w:pPr>
      <w:rPr>
        <w:rFonts w:ascii="Times New Roman" w:eastAsia="Times New Roman" w:hAnsi="Times New Roman"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6">
    <w:nsid w:val="0E713033"/>
    <w:multiLevelType w:val="hybridMultilevel"/>
    <w:tmpl w:val="4386B7F0"/>
    <w:lvl w:ilvl="0" w:tplc="4A90F4D6">
      <w:start w:val="1"/>
      <w:numFmt w:val="decimal"/>
      <w:lvlText w:val="%1."/>
      <w:lvlJc w:val="left"/>
      <w:pPr>
        <w:tabs>
          <w:tab w:val="num" w:pos="1080"/>
        </w:tabs>
        <w:ind w:left="1080" w:hanging="375"/>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7">
    <w:nsid w:val="240D365F"/>
    <w:multiLevelType w:val="hybridMultilevel"/>
    <w:tmpl w:val="15A01C98"/>
    <w:lvl w:ilvl="0" w:tplc="B526E2B6">
      <w:start w:val="1"/>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8">
    <w:nsid w:val="25F56ACC"/>
    <w:multiLevelType w:val="hybridMultilevel"/>
    <w:tmpl w:val="FD7C4C2E"/>
    <w:lvl w:ilvl="0" w:tplc="B2747C68">
      <w:start w:val="3"/>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9">
    <w:nsid w:val="2D221D7D"/>
    <w:multiLevelType w:val="hybridMultilevel"/>
    <w:tmpl w:val="D344748E"/>
    <w:lvl w:ilvl="0" w:tplc="318C329C">
      <w:start w:val="6"/>
      <w:numFmt w:val="bullet"/>
      <w:lvlText w:val="-"/>
      <w:lvlJc w:val="left"/>
      <w:pPr>
        <w:tabs>
          <w:tab w:val="num" w:pos="1020"/>
        </w:tabs>
        <w:ind w:left="1020" w:hanging="360"/>
      </w:pPr>
      <w:rPr>
        <w:rFonts w:ascii="Times New Roman" w:eastAsia="Times New Roman" w:hAnsi="Times New Roman"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0">
    <w:nsid w:val="30B95AEB"/>
    <w:multiLevelType w:val="hybridMultilevel"/>
    <w:tmpl w:val="D3BC48FC"/>
    <w:lvl w:ilvl="0" w:tplc="2242AAD2">
      <w:start w:val="1"/>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1">
    <w:nsid w:val="3D577A57"/>
    <w:multiLevelType w:val="hybridMultilevel"/>
    <w:tmpl w:val="DCF8B7EA"/>
    <w:lvl w:ilvl="0" w:tplc="2778751A">
      <w:start w:val="1"/>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22">
    <w:nsid w:val="40455977"/>
    <w:multiLevelType w:val="hybridMultilevel"/>
    <w:tmpl w:val="0A663716"/>
    <w:lvl w:ilvl="0" w:tplc="5AF28288">
      <w:start w:val="2"/>
      <w:numFmt w:val="bullet"/>
      <w:lvlText w:val="-"/>
      <w:lvlJc w:val="left"/>
      <w:pPr>
        <w:tabs>
          <w:tab w:val="num" w:pos="1920"/>
        </w:tabs>
        <w:ind w:left="1920" w:hanging="360"/>
      </w:pPr>
      <w:rPr>
        <w:rFonts w:ascii="Times New Roman" w:eastAsia="Times New Roman" w:hAnsi="Times New Roman" w:hint="default"/>
      </w:rPr>
    </w:lvl>
    <w:lvl w:ilvl="1" w:tplc="04190003" w:tentative="1">
      <w:start w:val="1"/>
      <w:numFmt w:val="bullet"/>
      <w:lvlText w:val="o"/>
      <w:lvlJc w:val="left"/>
      <w:pPr>
        <w:tabs>
          <w:tab w:val="num" w:pos="2640"/>
        </w:tabs>
        <w:ind w:left="2640" w:hanging="360"/>
      </w:pPr>
      <w:rPr>
        <w:rFonts w:ascii="Courier New" w:hAnsi="Courier New" w:hint="default"/>
      </w:rPr>
    </w:lvl>
    <w:lvl w:ilvl="2" w:tplc="04190005" w:tentative="1">
      <w:start w:val="1"/>
      <w:numFmt w:val="bullet"/>
      <w:lvlText w:val=""/>
      <w:lvlJc w:val="left"/>
      <w:pPr>
        <w:tabs>
          <w:tab w:val="num" w:pos="3360"/>
        </w:tabs>
        <w:ind w:left="3360" w:hanging="360"/>
      </w:pPr>
      <w:rPr>
        <w:rFonts w:ascii="Wingdings" w:hAnsi="Wingdings" w:hint="default"/>
      </w:rPr>
    </w:lvl>
    <w:lvl w:ilvl="3" w:tplc="04190001" w:tentative="1">
      <w:start w:val="1"/>
      <w:numFmt w:val="bullet"/>
      <w:lvlText w:val=""/>
      <w:lvlJc w:val="left"/>
      <w:pPr>
        <w:tabs>
          <w:tab w:val="num" w:pos="4080"/>
        </w:tabs>
        <w:ind w:left="4080" w:hanging="360"/>
      </w:pPr>
      <w:rPr>
        <w:rFonts w:ascii="Symbol" w:hAnsi="Symbol" w:hint="default"/>
      </w:rPr>
    </w:lvl>
    <w:lvl w:ilvl="4" w:tplc="04190003" w:tentative="1">
      <w:start w:val="1"/>
      <w:numFmt w:val="bullet"/>
      <w:lvlText w:val="o"/>
      <w:lvlJc w:val="left"/>
      <w:pPr>
        <w:tabs>
          <w:tab w:val="num" w:pos="4800"/>
        </w:tabs>
        <w:ind w:left="4800" w:hanging="360"/>
      </w:pPr>
      <w:rPr>
        <w:rFonts w:ascii="Courier New" w:hAnsi="Courier New" w:hint="default"/>
      </w:rPr>
    </w:lvl>
    <w:lvl w:ilvl="5" w:tplc="04190005" w:tentative="1">
      <w:start w:val="1"/>
      <w:numFmt w:val="bullet"/>
      <w:lvlText w:val=""/>
      <w:lvlJc w:val="left"/>
      <w:pPr>
        <w:tabs>
          <w:tab w:val="num" w:pos="5520"/>
        </w:tabs>
        <w:ind w:left="5520" w:hanging="360"/>
      </w:pPr>
      <w:rPr>
        <w:rFonts w:ascii="Wingdings" w:hAnsi="Wingdings" w:hint="default"/>
      </w:rPr>
    </w:lvl>
    <w:lvl w:ilvl="6" w:tplc="04190001" w:tentative="1">
      <w:start w:val="1"/>
      <w:numFmt w:val="bullet"/>
      <w:lvlText w:val=""/>
      <w:lvlJc w:val="left"/>
      <w:pPr>
        <w:tabs>
          <w:tab w:val="num" w:pos="6240"/>
        </w:tabs>
        <w:ind w:left="6240" w:hanging="360"/>
      </w:pPr>
      <w:rPr>
        <w:rFonts w:ascii="Symbol" w:hAnsi="Symbol" w:hint="default"/>
      </w:rPr>
    </w:lvl>
    <w:lvl w:ilvl="7" w:tplc="04190003" w:tentative="1">
      <w:start w:val="1"/>
      <w:numFmt w:val="bullet"/>
      <w:lvlText w:val="o"/>
      <w:lvlJc w:val="left"/>
      <w:pPr>
        <w:tabs>
          <w:tab w:val="num" w:pos="6960"/>
        </w:tabs>
        <w:ind w:left="6960" w:hanging="360"/>
      </w:pPr>
      <w:rPr>
        <w:rFonts w:ascii="Courier New" w:hAnsi="Courier New" w:hint="default"/>
      </w:rPr>
    </w:lvl>
    <w:lvl w:ilvl="8" w:tplc="04190005" w:tentative="1">
      <w:start w:val="1"/>
      <w:numFmt w:val="bullet"/>
      <w:lvlText w:val=""/>
      <w:lvlJc w:val="left"/>
      <w:pPr>
        <w:tabs>
          <w:tab w:val="num" w:pos="7680"/>
        </w:tabs>
        <w:ind w:left="7680" w:hanging="360"/>
      </w:pPr>
      <w:rPr>
        <w:rFonts w:ascii="Wingdings" w:hAnsi="Wingdings" w:hint="default"/>
      </w:rPr>
    </w:lvl>
  </w:abstractNum>
  <w:abstractNum w:abstractNumId="23">
    <w:nsid w:val="55CD6EE9"/>
    <w:multiLevelType w:val="hybridMultilevel"/>
    <w:tmpl w:val="BAA26C1A"/>
    <w:lvl w:ilvl="0" w:tplc="3B5C9C0A">
      <w:start w:val="1"/>
      <w:numFmt w:val="decimal"/>
      <w:lvlText w:val="%1."/>
      <w:lvlJc w:val="left"/>
      <w:pPr>
        <w:tabs>
          <w:tab w:val="num" w:pos="1095"/>
        </w:tabs>
        <w:ind w:left="1095" w:hanging="360"/>
      </w:pPr>
      <w:rPr>
        <w:rFonts w:cs="Times New Roman" w:hint="default"/>
      </w:rPr>
    </w:lvl>
    <w:lvl w:ilvl="1" w:tplc="04190019" w:tentative="1">
      <w:start w:val="1"/>
      <w:numFmt w:val="lowerLetter"/>
      <w:lvlText w:val="%2."/>
      <w:lvlJc w:val="left"/>
      <w:pPr>
        <w:tabs>
          <w:tab w:val="num" w:pos="1815"/>
        </w:tabs>
        <w:ind w:left="1815" w:hanging="360"/>
      </w:pPr>
      <w:rPr>
        <w:rFonts w:cs="Times New Roman"/>
      </w:rPr>
    </w:lvl>
    <w:lvl w:ilvl="2" w:tplc="0419001B" w:tentative="1">
      <w:start w:val="1"/>
      <w:numFmt w:val="lowerRoman"/>
      <w:lvlText w:val="%3."/>
      <w:lvlJc w:val="right"/>
      <w:pPr>
        <w:tabs>
          <w:tab w:val="num" w:pos="2535"/>
        </w:tabs>
        <w:ind w:left="2535" w:hanging="180"/>
      </w:pPr>
      <w:rPr>
        <w:rFonts w:cs="Times New Roman"/>
      </w:rPr>
    </w:lvl>
    <w:lvl w:ilvl="3" w:tplc="0419000F" w:tentative="1">
      <w:start w:val="1"/>
      <w:numFmt w:val="decimal"/>
      <w:lvlText w:val="%4."/>
      <w:lvlJc w:val="left"/>
      <w:pPr>
        <w:tabs>
          <w:tab w:val="num" w:pos="3255"/>
        </w:tabs>
        <w:ind w:left="3255" w:hanging="360"/>
      </w:pPr>
      <w:rPr>
        <w:rFonts w:cs="Times New Roman"/>
      </w:rPr>
    </w:lvl>
    <w:lvl w:ilvl="4" w:tplc="04190019" w:tentative="1">
      <w:start w:val="1"/>
      <w:numFmt w:val="lowerLetter"/>
      <w:lvlText w:val="%5."/>
      <w:lvlJc w:val="left"/>
      <w:pPr>
        <w:tabs>
          <w:tab w:val="num" w:pos="3975"/>
        </w:tabs>
        <w:ind w:left="3975" w:hanging="360"/>
      </w:pPr>
      <w:rPr>
        <w:rFonts w:cs="Times New Roman"/>
      </w:rPr>
    </w:lvl>
    <w:lvl w:ilvl="5" w:tplc="0419001B" w:tentative="1">
      <w:start w:val="1"/>
      <w:numFmt w:val="lowerRoman"/>
      <w:lvlText w:val="%6."/>
      <w:lvlJc w:val="right"/>
      <w:pPr>
        <w:tabs>
          <w:tab w:val="num" w:pos="4695"/>
        </w:tabs>
        <w:ind w:left="4695" w:hanging="180"/>
      </w:pPr>
      <w:rPr>
        <w:rFonts w:cs="Times New Roman"/>
      </w:rPr>
    </w:lvl>
    <w:lvl w:ilvl="6" w:tplc="0419000F" w:tentative="1">
      <w:start w:val="1"/>
      <w:numFmt w:val="decimal"/>
      <w:lvlText w:val="%7."/>
      <w:lvlJc w:val="left"/>
      <w:pPr>
        <w:tabs>
          <w:tab w:val="num" w:pos="5415"/>
        </w:tabs>
        <w:ind w:left="5415" w:hanging="360"/>
      </w:pPr>
      <w:rPr>
        <w:rFonts w:cs="Times New Roman"/>
      </w:rPr>
    </w:lvl>
    <w:lvl w:ilvl="7" w:tplc="04190019" w:tentative="1">
      <w:start w:val="1"/>
      <w:numFmt w:val="lowerLetter"/>
      <w:lvlText w:val="%8."/>
      <w:lvlJc w:val="left"/>
      <w:pPr>
        <w:tabs>
          <w:tab w:val="num" w:pos="6135"/>
        </w:tabs>
        <w:ind w:left="6135" w:hanging="360"/>
      </w:pPr>
      <w:rPr>
        <w:rFonts w:cs="Times New Roman"/>
      </w:rPr>
    </w:lvl>
    <w:lvl w:ilvl="8" w:tplc="0419001B" w:tentative="1">
      <w:start w:val="1"/>
      <w:numFmt w:val="lowerRoman"/>
      <w:lvlText w:val="%9."/>
      <w:lvlJc w:val="right"/>
      <w:pPr>
        <w:tabs>
          <w:tab w:val="num" w:pos="6855"/>
        </w:tabs>
        <w:ind w:left="6855" w:hanging="180"/>
      </w:pPr>
      <w:rPr>
        <w:rFonts w:cs="Times New Roman"/>
      </w:rPr>
    </w:lvl>
  </w:abstractNum>
  <w:abstractNum w:abstractNumId="24">
    <w:nsid w:val="62FF2E49"/>
    <w:multiLevelType w:val="hybridMultilevel"/>
    <w:tmpl w:val="A474727C"/>
    <w:lvl w:ilvl="0" w:tplc="921CD204">
      <w:start w:val="24"/>
      <w:numFmt w:val="decimal"/>
      <w:lvlText w:val="%1."/>
      <w:lvlJc w:val="left"/>
      <w:pPr>
        <w:tabs>
          <w:tab w:val="num" w:pos="1125"/>
        </w:tabs>
        <w:ind w:left="1125" w:hanging="42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5">
    <w:nsid w:val="660F1B7E"/>
    <w:multiLevelType w:val="hybridMultilevel"/>
    <w:tmpl w:val="951CFFAC"/>
    <w:lvl w:ilvl="0" w:tplc="584A9F30">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6">
    <w:nsid w:val="686241EE"/>
    <w:multiLevelType w:val="hybridMultilevel"/>
    <w:tmpl w:val="1BCA56B6"/>
    <w:lvl w:ilvl="0" w:tplc="9612D3B4">
      <w:start w:val="3"/>
      <w:numFmt w:val="bullet"/>
      <w:lvlText w:val="-"/>
      <w:lvlJc w:val="left"/>
      <w:pPr>
        <w:tabs>
          <w:tab w:val="num" w:pos="1065"/>
        </w:tabs>
        <w:ind w:left="1065" w:hanging="360"/>
      </w:pPr>
      <w:rPr>
        <w:rFonts w:ascii="Times New Roman" w:eastAsia="Times New Roman" w:hAnsi="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7">
    <w:nsid w:val="6B7C392E"/>
    <w:multiLevelType w:val="hybridMultilevel"/>
    <w:tmpl w:val="77B0FD76"/>
    <w:lvl w:ilvl="0" w:tplc="69FED106">
      <w:start w:val="2"/>
      <w:numFmt w:val="bullet"/>
      <w:lvlText w:val="-"/>
      <w:lvlJc w:val="left"/>
      <w:pPr>
        <w:tabs>
          <w:tab w:val="num" w:pos="1860"/>
        </w:tabs>
        <w:ind w:left="1860" w:hanging="360"/>
      </w:pPr>
      <w:rPr>
        <w:rFonts w:ascii="Times New Roman" w:eastAsia="Times New Roman" w:hAnsi="Times New Roman" w:hint="default"/>
      </w:rPr>
    </w:lvl>
    <w:lvl w:ilvl="1" w:tplc="04190003" w:tentative="1">
      <w:start w:val="1"/>
      <w:numFmt w:val="bullet"/>
      <w:lvlText w:val="o"/>
      <w:lvlJc w:val="left"/>
      <w:pPr>
        <w:tabs>
          <w:tab w:val="num" w:pos="2580"/>
        </w:tabs>
        <w:ind w:left="2580" w:hanging="360"/>
      </w:pPr>
      <w:rPr>
        <w:rFonts w:ascii="Courier New" w:hAnsi="Courier New" w:hint="default"/>
      </w:rPr>
    </w:lvl>
    <w:lvl w:ilvl="2" w:tplc="04190005" w:tentative="1">
      <w:start w:val="1"/>
      <w:numFmt w:val="bullet"/>
      <w:lvlText w:val=""/>
      <w:lvlJc w:val="left"/>
      <w:pPr>
        <w:tabs>
          <w:tab w:val="num" w:pos="3300"/>
        </w:tabs>
        <w:ind w:left="3300" w:hanging="360"/>
      </w:pPr>
      <w:rPr>
        <w:rFonts w:ascii="Wingdings" w:hAnsi="Wingdings" w:hint="default"/>
      </w:rPr>
    </w:lvl>
    <w:lvl w:ilvl="3" w:tplc="04190001" w:tentative="1">
      <w:start w:val="1"/>
      <w:numFmt w:val="bullet"/>
      <w:lvlText w:val=""/>
      <w:lvlJc w:val="left"/>
      <w:pPr>
        <w:tabs>
          <w:tab w:val="num" w:pos="4020"/>
        </w:tabs>
        <w:ind w:left="4020" w:hanging="360"/>
      </w:pPr>
      <w:rPr>
        <w:rFonts w:ascii="Symbol" w:hAnsi="Symbol" w:hint="default"/>
      </w:rPr>
    </w:lvl>
    <w:lvl w:ilvl="4" w:tplc="04190003" w:tentative="1">
      <w:start w:val="1"/>
      <w:numFmt w:val="bullet"/>
      <w:lvlText w:val="o"/>
      <w:lvlJc w:val="left"/>
      <w:pPr>
        <w:tabs>
          <w:tab w:val="num" w:pos="4740"/>
        </w:tabs>
        <w:ind w:left="4740" w:hanging="360"/>
      </w:pPr>
      <w:rPr>
        <w:rFonts w:ascii="Courier New" w:hAnsi="Courier New" w:hint="default"/>
      </w:rPr>
    </w:lvl>
    <w:lvl w:ilvl="5" w:tplc="04190005" w:tentative="1">
      <w:start w:val="1"/>
      <w:numFmt w:val="bullet"/>
      <w:lvlText w:val=""/>
      <w:lvlJc w:val="left"/>
      <w:pPr>
        <w:tabs>
          <w:tab w:val="num" w:pos="5460"/>
        </w:tabs>
        <w:ind w:left="5460" w:hanging="360"/>
      </w:pPr>
      <w:rPr>
        <w:rFonts w:ascii="Wingdings" w:hAnsi="Wingdings" w:hint="default"/>
      </w:rPr>
    </w:lvl>
    <w:lvl w:ilvl="6" w:tplc="04190001" w:tentative="1">
      <w:start w:val="1"/>
      <w:numFmt w:val="bullet"/>
      <w:lvlText w:val=""/>
      <w:lvlJc w:val="left"/>
      <w:pPr>
        <w:tabs>
          <w:tab w:val="num" w:pos="6180"/>
        </w:tabs>
        <w:ind w:left="6180" w:hanging="360"/>
      </w:pPr>
      <w:rPr>
        <w:rFonts w:ascii="Symbol" w:hAnsi="Symbol" w:hint="default"/>
      </w:rPr>
    </w:lvl>
    <w:lvl w:ilvl="7" w:tplc="04190003" w:tentative="1">
      <w:start w:val="1"/>
      <w:numFmt w:val="bullet"/>
      <w:lvlText w:val="o"/>
      <w:lvlJc w:val="left"/>
      <w:pPr>
        <w:tabs>
          <w:tab w:val="num" w:pos="6900"/>
        </w:tabs>
        <w:ind w:left="6900" w:hanging="360"/>
      </w:pPr>
      <w:rPr>
        <w:rFonts w:ascii="Courier New" w:hAnsi="Courier New" w:hint="default"/>
      </w:rPr>
    </w:lvl>
    <w:lvl w:ilvl="8" w:tplc="04190005" w:tentative="1">
      <w:start w:val="1"/>
      <w:numFmt w:val="bullet"/>
      <w:lvlText w:val=""/>
      <w:lvlJc w:val="left"/>
      <w:pPr>
        <w:tabs>
          <w:tab w:val="num" w:pos="7620"/>
        </w:tabs>
        <w:ind w:left="7620" w:hanging="360"/>
      </w:pPr>
      <w:rPr>
        <w:rFonts w:ascii="Wingdings" w:hAnsi="Wingdings" w:hint="default"/>
      </w:rPr>
    </w:lvl>
  </w:abstractNum>
  <w:abstractNum w:abstractNumId="28">
    <w:nsid w:val="75AE5A15"/>
    <w:multiLevelType w:val="hybridMultilevel"/>
    <w:tmpl w:val="F8F0C46E"/>
    <w:lvl w:ilvl="0" w:tplc="0F6E31B2">
      <w:start w:val="1"/>
      <w:numFmt w:val="decimal"/>
      <w:lvlText w:val="%1."/>
      <w:lvlJc w:val="left"/>
      <w:pPr>
        <w:tabs>
          <w:tab w:val="num" w:pos="960"/>
        </w:tabs>
        <w:ind w:left="960" w:hanging="360"/>
      </w:pPr>
      <w:rPr>
        <w:rFonts w:cs="Times New Roman" w:hint="default"/>
      </w:rPr>
    </w:lvl>
    <w:lvl w:ilvl="1" w:tplc="04190019" w:tentative="1">
      <w:start w:val="1"/>
      <w:numFmt w:val="lowerLetter"/>
      <w:lvlText w:val="%2."/>
      <w:lvlJc w:val="left"/>
      <w:pPr>
        <w:tabs>
          <w:tab w:val="num" w:pos="1680"/>
        </w:tabs>
        <w:ind w:left="1680" w:hanging="360"/>
      </w:pPr>
      <w:rPr>
        <w:rFonts w:cs="Times New Roman"/>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abstractNum w:abstractNumId="29">
    <w:nsid w:val="7B5361BB"/>
    <w:multiLevelType w:val="hybridMultilevel"/>
    <w:tmpl w:val="2B723DB8"/>
    <w:lvl w:ilvl="0" w:tplc="41DE76A6">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23"/>
  </w:num>
  <w:num w:numId="17">
    <w:abstractNumId w:val="16"/>
  </w:num>
  <w:num w:numId="18">
    <w:abstractNumId w:val="15"/>
  </w:num>
  <w:num w:numId="19">
    <w:abstractNumId w:val="26"/>
  </w:num>
  <w:num w:numId="20">
    <w:abstractNumId w:val="20"/>
  </w:num>
  <w:num w:numId="21">
    <w:abstractNumId w:val="18"/>
  </w:num>
  <w:num w:numId="22">
    <w:abstractNumId w:val="17"/>
  </w:num>
  <w:num w:numId="23">
    <w:abstractNumId w:val="25"/>
  </w:num>
  <w:num w:numId="24">
    <w:abstractNumId w:val="22"/>
  </w:num>
  <w:num w:numId="25">
    <w:abstractNumId w:val="27"/>
  </w:num>
  <w:num w:numId="26">
    <w:abstractNumId w:val="19"/>
  </w:num>
  <w:num w:numId="27">
    <w:abstractNumId w:val="24"/>
  </w:num>
  <w:num w:numId="28">
    <w:abstractNumId w:val="28"/>
  </w:num>
  <w:num w:numId="29">
    <w:abstractNumId w:val="21"/>
  </w:num>
  <w:num w:numId="30">
    <w:abstractNumId w:val="29"/>
  </w:num>
  <w:num w:numId="31">
    <w:abstractNumId w:val="9"/>
  </w:num>
  <w:num w:numId="32">
    <w:abstractNumId w:val="7"/>
  </w:num>
  <w:num w:numId="33">
    <w:abstractNumId w:val="6"/>
  </w:num>
  <w:num w:numId="34">
    <w:abstractNumId w:val="5"/>
  </w:num>
  <w:num w:numId="35">
    <w:abstractNumId w:val="4"/>
  </w:num>
  <w:num w:numId="36">
    <w:abstractNumId w:val="8"/>
  </w:num>
  <w:num w:numId="37">
    <w:abstractNumId w:val="2"/>
  </w:num>
  <w:num w:numId="38">
    <w:abstractNumId w:val="1"/>
  </w:num>
  <w:num w:numId="39">
    <w:abstractNumId w:val="0"/>
  </w:num>
  <w:num w:numId="40">
    <w:abstractNumId w:val="14"/>
  </w:num>
  <w:num w:numId="41">
    <w:abstractNumId w:val="10"/>
  </w:num>
  <w:num w:numId="42">
    <w:abstractNumId w:val="11"/>
  </w:num>
  <w:num w:numId="43">
    <w:abstractNumId w:val="1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stylePaneFormatFilter w:val="3F01"/>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7F5E"/>
    <w:rsid w:val="000018F9"/>
    <w:rsid w:val="000558B6"/>
    <w:rsid w:val="0007111A"/>
    <w:rsid w:val="00071DE6"/>
    <w:rsid w:val="000730E4"/>
    <w:rsid w:val="00073ED1"/>
    <w:rsid w:val="000742DE"/>
    <w:rsid w:val="00075504"/>
    <w:rsid w:val="00075743"/>
    <w:rsid w:val="000759E2"/>
    <w:rsid w:val="00077096"/>
    <w:rsid w:val="00084A40"/>
    <w:rsid w:val="00084E13"/>
    <w:rsid w:val="0009597B"/>
    <w:rsid w:val="000A1B2D"/>
    <w:rsid w:val="000A1F94"/>
    <w:rsid w:val="000A66BB"/>
    <w:rsid w:val="000A7616"/>
    <w:rsid w:val="000C339B"/>
    <w:rsid w:val="000C3EB5"/>
    <w:rsid w:val="000C7841"/>
    <w:rsid w:val="000D75DE"/>
    <w:rsid w:val="000E0D2D"/>
    <w:rsid w:val="000E228F"/>
    <w:rsid w:val="000F15C5"/>
    <w:rsid w:val="00100540"/>
    <w:rsid w:val="00101297"/>
    <w:rsid w:val="00111B1E"/>
    <w:rsid w:val="001150EC"/>
    <w:rsid w:val="00125FD0"/>
    <w:rsid w:val="001277AC"/>
    <w:rsid w:val="00127F1F"/>
    <w:rsid w:val="00145509"/>
    <w:rsid w:val="00153408"/>
    <w:rsid w:val="0016598C"/>
    <w:rsid w:val="00166298"/>
    <w:rsid w:val="00166657"/>
    <w:rsid w:val="00180CCC"/>
    <w:rsid w:val="00183DCD"/>
    <w:rsid w:val="00195A80"/>
    <w:rsid w:val="00196B40"/>
    <w:rsid w:val="001A266A"/>
    <w:rsid w:val="001B0C12"/>
    <w:rsid w:val="001B28BF"/>
    <w:rsid w:val="001B2DA6"/>
    <w:rsid w:val="001B47F4"/>
    <w:rsid w:val="001C127D"/>
    <w:rsid w:val="001C5D83"/>
    <w:rsid w:val="001C7B30"/>
    <w:rsid w:val="001D3FCA"/>
    <w:rsid w:val="001E57E7"/>
    <w:rsid w:val="001E5A86"/>
    <w:rsid w:val="001F6AFE"/>
    <w:rsid w:val="0023309D"/>
    <w:rsid w:val="00235702"/>
    <w:rsid w:val="00236583"/>
    <w:rsid w:val="00241B38"/>
    <w:rsid w:val="00244365"/>
    <w:rsid w:val="002579C9"/>
    <w:rsid w:val="00266C7D"/>
    <w:rsid w:val="00280A6C"/>
    <w:rsid w:val="00290268"/>
    <w:rsid w:val="00295980"/>
    <w:rsid w:val="002A0B48"/>
    <w:rsid w:val="002A1BE9"/>
    <w:rsid w:val="002A51DC"/>
    <w:rsid w:val="002A5D81"/>
    <w:rsid w:val="002B306A"/>
    <w:rsid w:val="002B5A34"/>
    <w:rsid w:val="002B67CA"/>
    <w:rsid w:val="002C3B4C"/>
    <w:rsid w:val="002C6972"/>
    <w:rsid w:val="002D5EB9"/>
    <w:rsid w:val="002E4234"/>
    <w:rsid w:val="002F06ED"/>
    <w:rsid w:val="00300399"/>
    <w:rsid w:val="00300E32"/>
    <w:rsid w:val="00304100"/>
    <w:rsid w:val="0031238E"/>
    <w:rsid w:val="00325A11"/>
    <w:rsid w:val="00326619"/>
    <w:rsid w:val="0032743D"/>
    <w:rsid w:val="00335060"/>
    <w:rsid w:val="003468C4"/>
    <w:rsid w:val="00351D64"/>
    <w:rsid w:val="003551A1"/>
    <w:rsid w:val="00360452"/>
    <w:rsid w:val="00361D70"/>
    <w:rsid w:val="00361EA3"/>
    <w:rsid w:val="00366F37"/>
    <w:rsid w:val="00383753"/>
    <w:rsid w:val="00394A57"/>
    <w:rsid w:val="00394FFF"/>
    <w:rsid w:val="003A1834"/>
    <w:rsid w:val="003A290F"/>
    <w:rsid w:val="003A2E83"/>
    <w:rsid w:val="003B3D2E"/>
    <w:rsid w:val="003C36FD"/>
    <w:rsid w:val="003D1ED1"/>
    <w:rsid w:val="003D4ABC"/>
    <w:rsid w:val="003D63FF"/>
    <w:rsid w:val="003D7373"/>
    <w:rsid w:val="003D7503"/>
    <w:rsid w:val="003E0797"/>
    <w:rsid w:val="003F321F"/>
    <w:rsid w:val="0040299A"/>
    <w:rsid w:val="00404D14"/>
    <w:rsid w:val="004051CA"/>
    <w:rsid w:val="00407B87"/>
    <w:rsid w:val="00420514"/>
    <w:rsid w:val="00420C9C"/>
    <w:rsid w:val="00425385"/>
    <w:rsid w:val="00426A7A"/>
    <w:rsid w:val="00426BF2"/>
    <w:rsid w:val="0043666B"/>
    <w:rsid w:val="00445625"/>
    <w:rsid w:val="00447F0C"/>
    <w:rsid w:val="00453053"/>
    <w:rsid w:val="0046011C"/>
    <w:rsid w:val="00460C5B"/>
    <w:rsid w:val="004704E4"/>
    <w:rsid w:val="00473F2B"/>
    <w:rsid w:val="00480E8B"/>
    <w:rsid w:val="00486B64"/>
    <w:rsid w:val="00486CE3"/>
    <w:rsid w:val="0049062F"/>
    <w:rsid w:val="004A4B7E"/>
    <w:rsid w:val="004A5B08"/>
    <w:rsid w:val="004C023A"/>
    <w:rsid w:val="004C0ACE"/>
    <w:rsid w:val="004D42FF"/>
    <w:rsid w:val="004D4AB4"/>
    <w:rsid w:val="004E3795"/>
    <w:rsid w:val="00510A1D"/>
    <w:rsid w:val="00511229"/>
    <w:rsid w:val="005144DF"/>
    <w:rsid w:val="00514EC7"/>
    <w:rsid w:val="005150C4"/>
    <w:rsid w:val="0052316D"/>
    <w:rsid w:val="00524B8F"/>
    <w:rsid w:val="00535B50"/>
    <w:rsid w:val="00544D5E"/>
    <w:rsid w:val="00546178"/>
    <w:rsid w:val="00561120"/>
    <w:rsid w:val="005828E9"/>
    <w:rsid w:val="00593588"/>
    <w:rsid w:val="005A20BA"/>
    <w:rsid w:val="005A334A"/>
    <w:rsid w:val="005B33AB"/>
    <w:rsid w:val="005B56AE"/>
    <w:rsid w:val="005B70FB"/>
    <w:rsid w:val="005C0E4F"/>
    <w:rsid w:val="005C4F57"/>
    <w:rsid w:val="005E24AD"/>
    <w:rsid w:val="005E460F"/>
    <w:rsid w:val="005F2143"/>
    <w:rsid w:val="00603084"/>
    <w:rsid w:val="0061260D"/>
    <w:rsid w:val="006155D5"/>
    <w:rsid w:val="00617BCD"/>
    <w:rsid w:val="0062249A"/>
    <w:rsid w:val="00634F6B"/>
    <w:rsid w:val="00647905"/>
    <w:rsid w:val="00653E97"/>
    <w:rsid w:val="00692D70"/>
    <w:rsid w:val="006931B9"/>
    <w:rsid w:val="0069544A"/>
    <w:rsid w:val="006A32CB"/>
    <w:rsid w:val="006A378A"/>
    <w:rsid w:val="006A7278"/>
    <w:rsid w:val="006C59B5"/>
    <w:rsid w:val="006D2E30"/>
    <w:rsid w:val="006E15A9"/>
    <w:rsid w:val="006F3DB5"/>
    <w:rsid w:val="006F618F"/>
    <w:rsid w:val="00701F31"/>
    <w:rsid w:val="0070509C"/>
    <w:rsid w:val="00705733"/>
    <w:rsid w:val="00714897"/>
    <w:rsid w:val="0071509E"/>
    <w:rsid w:val="007341DF"/>
    <w:rsid w:val="00736F1E"/>
    <w:rsid w:val="0074050A"/>
    <w:rsid w:val="00740BB1"/>
    <w:rsid w:val="00746CFA"/>
    <w:rsid w:val="00760178"/>
    <w:rsid w:val="007708CF"/>
    <w:rsid w:val="00785E69"/>
    <w:rsid w:val="00790839"/>
    <w:rsid w:val="0079728A"/>
    <w:rsid w:val="007A5182"/>
    <w:rsid w:val="007A67E5"/>
    <w:rsid w:val="007A6E9F"/>
    <w:rsid w:val="007B2E16"/>
    <w:rsid w:val="007C3133"/>
    <w:rsid w:val="007D3A06"/>
    <w:rsid w:val="007D4610"/>
    <w:rsid w:val="007D7807"/>
    <w:rsid w:val="007F7119"/>
    <w:rsid w:val="00803EFF"/>
    <w:rsid w:val="00804E65"/>
    <w:rsid w:val="0080646A"/>
    <w:rsid w:val="00806DCE"/>
    <w:rsid w:val="00806FB8"/>
    <w:rsid w:val="008323AD"/>
    <w:rsid w:val="00833E88"/>
    <w:rsid w:val="00842A09"/>
    <w:rsid w:val="008506D3"/>
    <w:rsid w:val="0085599E"/>
    <w:rsid w:val="00862B5D"/>
    <w:rsid w:val="00874F63"/>
    <w:rsid w:val="008801B4"/>
    <w:rsid w:val="00882C16"/>
    <w:rsid w:val="00890C30"/>
    <w:rsid w:val="008A62DE"/>
    <w:rsid w:val="008A657D"/>
    <w:rsid w:val="008B546E"/>
    <w:rsid w:val="008E016D"/>
    <w:rsid w:val="008E460E"/>
    <w:rsid w:val="008F3617"/>
    <w:rsid w:val="00900566"/>
    <w:rsid w:val="00902AA0"/>
    <w:rsid w:val="0090374D"/>
    <w:rsid w:val="00907F5E"/>
    <w:rsid w:val="0091705A"/>
    <w:rsid w:val="009350FB"/>
    <w:rsid w:val="0094167A"/>
    <w:rsid w:val="00952CDD"/>
    <w:rsid w:val="00954291"/>
    <w:rsid w:val="009579AB"/>
    <w:rsid w:val="00965201"/>
    <w:rsid w:val="00966A61"/>
    <w:rsid w:val="00966D34"/>
    <w:rsid w:val="00976A0F"/>
    <w:rsid w:val="00981FFD"/>
    <w:rsid w:val="00984C4A"/>
    <w:rsid w:val="0099493A"/>
    <w:rsid w:val="009A3CA3"/>
    <w:rsid w:val="009A52D0"/>
    <w:rsid w:val="009B293A"/>
    <w:rsid w:val="009C56F1"/>
    <w:rsid w:val="009C74AB"/>
    <w:rsid w:val="009D75A1"/>
    <w:rsid w:val="009E35AB"/>
    <w:rsid w:val="009E54A5"/>
    <w:rsid w:val="009F05EE"/>
    <w:rsid w:val="009F0FA4"/>
    <w:rsid w:val="009F43B3"/>
    <w:rsid w:val="00A138BE"/>
    <w:rsid w:val="00A25030"/>
    <w:rsid w:val="00A32FE2"/>
    <w:rsid w:val="00A34139"/>
    <w:rsid w:val="00A344D7"/>
    <w:rsid w:val="00A35ABA"/>
    <w:rsid w:val="00A40452"/>
    <w:rsid w:val="00A42695"/>
    <w:rsid w:val="00A62BAF"/>
    <w:rsid w:val="00A63B01"/>
    <w:rsid w:val="00A87FA5"/>
    <w:rsid w:val="00A91178"/>
    <w:rsid w:val="00AA2B6F"/>
    <w:rsid w:val="00AB0B59"/>
    <w:rsid w:val="00AB4578"/>
    <w:rsid w:val="00AB6E3E"/>
    <w:rsid w:val="00AC4E56"/>
    <w:rsid w:val="00AC6D85"/>
    <w:rsid w:val="00AC75C0"/>
    <w:rsid w:val="00AD112C"/>
    <w:rsid w:val="00AE5C3D"/>
    <w:rsid w:val="00B00B80"/>
    <w:rsid w:val="00B23A7E"/>
    <w:rsid w:val="00B23C0A"/>
    <w:rsid w:val="00B26337"/>
    <w:rsid w:val="00B345C2"/>
    <w:rsid w:val="00B419AC"/>
    <w:rsid w:val="00B50AE8"/>
    <w:rsid w:val="00B55CCC"/>
    <w:rsid w:val="00B65986"/>
    <w:rsid w:val="00B66741"/>
    <w:rsid w:val="00B76144"/>
    <w:rsid w:val="00B8008E"/>
    <w:rsid w:val="00B823AA"/>
    <w:rsid w:val="00B84A7B"/>
    <w:rsid w:val="00B87169"/>
    <w:rsid w:val="00B92731"/>
    <w:rsid w:val="00B93977"/>
    <w:rsid w:val="00B965F0"/>
    <w:rsid w:val="00B96CD7"/>
    <w:rsid w:val="00BB0068"/>
    <w:rsid w:val="00BB016A"/>
    <w:rsid w:val="00BB2DC2"/>
    <w:rsid w:val="00BC5F2B"/>
    <w:rsid w:val="00BC69FD"/>
    <w:rsid w:val="00BC6BF4"/>
    <w:rsid w:val="00BD56A5"/>
    <w:rsid w:val="00BD67F2"/>
    <w:rsid w:val="00C03FA0"/>
    <w:rsid w:val="00C125B7"/>
    <w:rsid w:val="00C13B88"/>
    <w:rsid w:val="00C20191"/>
    <w:rsid w:val="00C204FF"/>
    <w:rsid w:val="00C2226E"/>
    <w:rsid w:val="00C36BE0"/>
    <w:rsid w:val="00C43549"/>
    <w:rsid w:val="00C43881"/>
    <w:rsid w:val="00C43F97"/>
    <w:rsid w:val="00C57E18"/>
    <w:rsid w:val="00C62802"/>
    <w:rsid w:val="00C76C04"/>
    <w:rsid w:val="00C802A7"/>
    <w:rsid w:val="00C80AF5"/>
    <w:rsid w:val="00C92CA5"/>
    <w:rsid w:val="00C92D70"/>
    <w:rsid w:val="00CA61BC"/>
    <w:rsid w:val="00CB4636"/>
    <w:rsid w:val="00CB4EAB"/>
    <w:rsid w:val="00CC45AA"/>
    <w:rsid w:val="00CC6C14"/>
    <w:rsid w:val="00CD0157"/>
    <w:rsid w:val="00CD23B3"/>
    <w:rsid w:val="00CD68AA"/>
    <w:rsid w:val="00CD7603"/>
    <w:rsid w:val="00CE28ED"/>
    <w:rsid w:val="00CF234A"/>
    <w:rsid w:val="00D00BD6"/>
    <w:rsid w:val="00D019A7"/>
    <w:rsid w:val="00D028F1"/>
    <w:rsid w:val="00D168FC"/>
    <w:rsid w:val="00D231AD"/>
    <w:rsid w:val="00D234A6"/>
    <w:rsid w:val="00D25FC3"/>
    <w:rsid w:val="00D273A2"/>
    <w:rsid w:val="00D3645C"/>
    <w:rsid w:val="00D56645"/>
    <w:rsid w:val="00D63290"/>
    <w:rsid w:val="00D63654"/>
    <w:rsid w:val="00D64A7B"/>
    <w:rsid w:val="00D66C6A"/>
    <w:rsid w:val="00D70588"/>
    <w:rsid w:val="00D75B7B"/>
    <w:rsid w:val="00D801C4"/>
    <w:rsid w:val="00D87D36"/>
    <w:rsid w:val="00DA6D46"/>
    <w:rsid w:val="00DB1733"/>
    <w:rsid w:val="00DB5DA0"/>
    <w:rsid w:val="00DC05B1"/>
    <w:rsid w:val="00DC11ED"/>
    <w:rsid w:val="00DC22E2"/>
    <w:rsid w:val="00DC5BF9"/>
    <w:rsid w:val="00DE1F5E"/>
    <w:rsid w:val="00DE42E3"/>
    <w:rsid w:val="00DF3AC1"/>
    <w:rsid w:val="00DF5629"/>
    <w:rsid w:val="00DF7493"/>
    <w:rsid w:val="00DF7A6F"/>
    <w:rsid w:val="00E04B76"/>
    <w:rsid w:val="00E05DB5"/>
    <w:rsid w:val="00E31410"/>
    <w:rsid w:val="00E3191C"/>
    <w:rsid w:val="00E322DA"/>
    <w:rsid w:val="00E328F3"/>
    <w:rsid w:val="00E408A9"/>
    <w:rsid w:val="00E462DF"/>
    <w:rsid w:val="00E531F7"/>
    <w:rsid w:val="00E669D1"/>
    <w:rsid w:val="00E71C7D"/>
    <w:rsid w:val="00E73627"/>
    <w:rsid w:val="00E85BDB"/>
    <w:rsid w:val="00E92050"/>
    <w:rsid w:val="00EA50DA"/>
    <w:rsid w:val="00EB1454"/>
    <w:rsid w:val="00EB692B"/>
    <w:rsid w:val="00EC17B3"/>
    <w:rsid w:val="00EC47DA"/>
    <w:rsid w:val="00EC5E5C"/>
    <w:rsid w:val="00ED3C28"/>
    <w:rsid w:val="00EE4613"/>
    <w:rsid w:val="00F06710"/>
    <w:rsid w:val="00F24E1E"/>
    <w:rsid w:val="00F427B9"/>
    <w:rsid w:val="00F434C5"/>
    <w:rsid w:val="00F57D1F"/>
    <w:rsid w:val="00F70B67"/>
    <w:rsid w:val="00F717B2"/>
    <w:rsid w:val="00F77746"/>
    <w:rsid w:val="00F84732"/>
    <w:rsid w:val="00F922E8"/>
    <w:rsid w:val="00F93015"/>
    <w:rsid w:val="00F95262"/>
    <w:rsid w:val="00F96FD7"/>
    <w:rsid w:val="00FB2E2C"/>
    <w:rsid w:val="00FC7D30"/>
    <w:rsid w:val="00FD0017"/>
    <w:rsid w:val="00FD1D8A"/>
    <w:rsid w:val="00FF3F0F"/>
    <w:rsid w:val="00FF7C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F5E"/>
    <w:rPr>
      <w:sz w:val="24"/>
      <w:szCs w:val="24"/>
    </w:rPr>
  </w:style>
  <w:style w:type="paragraph" w:styleId="Heading1">
    <w:name w:val="heading 1"/>
    <w:aliases w:val="!Части документа"/>
    <w:basedOn w:val="Normal"/>
    <w:next w:val="Normal"/>
    <w:link w:val="Heading1Char"/>
    <w:uiPriority w:val="99"/>
    <w:qFormat/>
    <w:rsid w:val="0045305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5828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04B76"/>
    <w:pPr>
      <w:keepNext/>
      <w:spacing w:before="240" w:after="60"/>
      <w:outlineLvl w:val="2"/>
    </w:pPr>
    <w:rPr>
      <w:rFonts w:ascii="Arial" w:hAnsi="Arial" w:cs="Arial"/>
      <w:b/>
      <w:bCs/>
      <w:sz w:val="26"/>
      <w:szCs w:val="26"/>
    </w:rPr>
  </w:style>
  <w:style w:type="paragraph" w:styleId="Heading4">
    <w:name w:val="heading 4"/>
    <w:aliases w:val="!Параграфы/Статьи документа"/>
    <w:basedOn w:val="Normal"/>
    <w:next w:val="Normal"/>
    <w:link w:val="Heading4Char"/>
    <w:uiPriority w:val="99"/>
    <w:qFormat/>
    <w:rsid w:val="00907F5E"/>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736F1E"/>
    <w:pPr>
      <w:spacing w:before="240" w:after="60"/>
      <w:outlineLvl w:val="4"/>
    </w:pPr>
    <w:rPr>
      <w:b/>
      <w:bCs/>
      <w:i/>
      <w:iCs/>
      <w:sz w:val="26"/>
      <w:szCs w:val="26"/>
    </w:rPr>
  </w:style>
  <w:style w:type="paragraph" w:styleId="Heading6">
    <w:name w:val="heading 6"/>
    <w:basedOn w:val="Normal"/>
    <w:next w:val="Normal"/>
    <w:link w:val="Heading6Char"/>
    <w:uiPriority w:val="99"/>
    <w:qFormat/>
    <w:rsid w:val="0090374D"/>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Части документа Char"/>
    <w:basedOn w:val="DefaultParagraphFont"/>
    <w:link w:val="Heading1"/>
    <w:uiPriority w:val="99"/>
    <w:locked/>
    <w:rsid w:val="0090374D"/>
    <w:rPr>
      <w:rFonts w:ascii="Arial" w:hAnsi="Arial" w:cs="Times New Roman"/>
      <w:b/>
      <w:kern w:val="32"/>
      <w:sz w:val="32"/>
      <w:lang w:val="ru-RU" w:eastAsia="ru-RU"/>
    </w:rPr>
  </w:style>
  <w:style w:type="character" w:customStyle="1" w:styleId="Heading2Char">
    <w:name w:val="Heading 2 Char"/>
    <w:basedOn w:val="DefaultParagraphFont"/>
    <w:link w:val="Heading2"/>
    <w:uiPriority w:val="99"/>
    <w:locked/>
    <w:rsid w:val="0090374D"/>
    <w:rPr>
      <w:rFonts w:ascii="Arial" w:hAnsi="Arial" w:cs="Times New Roman"/>
      <w:b/>
      <w:i/>
      <w:sz w:val="28"/>
      <w:lang w:val="ru-RU" w:eastAsia="ru-RU"/>
    </w:rPr>
  </w:style>
  <w:style w:type="character" w:customStyle="1" w:styleId="Heading3Char">
    <w:name w:val="Heading 3 Char"/>
    <w:basedOn w:val="DefaultParagraphFont"/>
    <w:link w:val="Heading3"/>
    <w:uiPriority w:val="99"/>
    <w:locked/>
    <w:rsid w:val="0090374D"/>
    <w:rPr>
      <w:rFonts w:ascii="Arial" w:hAnsi="Arial" w:cs="Times New Roman"/>
      <w:b/>
      <w:sz w:val="26"/>
      <w:lang w:val="ru-RU" w:eastAsia="ru-RU"/>
    </w:rPr>
  </w:style>
  <w:style w:type="character" w:customStyle="1" w:styleId="Heading4Char">
    <w:name w:val="Heading 4 Char"/>
    <w:aliases w:val="!Параграфы/Статьи документа Char"/>
    <w:basedOn w:val="DefaultParagraphFont"/>
    <w:link w:val="Heading4"/>
    <w:uiPriority w:val="99"/>
    <w:semiHidden/>
    <w:locked/>
    <w:rsid w:val="00907F5E"/>
    <w:rPr>
      <w:rFonts w:ascii="Cambria" w:hAnsi="Cambria" w:cs="Times New Roman"/>
      <w:b/>
      <w:bCs/>
      <w:i/>
      <w:iCs/>
      <w:color w:val="4F81BD"/>
      <w:sz w:val="24"/>
      <w:szCs w:val="24"/>
      <w:lang w:val="ru-RU" w:eastAsia="ru-RU" w:bidi="ar-SA"/>
    </w:rPr>
  </w:style>
  <w:style w:type="character" w:customStyle="1" w:styleId="Heading5Char">
    <w:name w:val="Heading 5 Char"/>
    <w:basedOn w:val="DefaultParagraphFont"/>
    <w:link w:val="Heading5"/>
    <w:uiPriority w:val="99"/>
    <w:semiHidden/>
    <w:locked/>
    <w:rsid w:val="00736F1E"/>
    <w:rPr>
      <w:rFonts w:cs="Times New Roman"/>
      <w:b/>
      <w:bCs/>
      <w:i/>
      <w:iCs/>
      <w:sz w:val="26"/>
      <w:szCs w:val="26"/>
      <w:lang w:val="ru-RU" w:eastAsia="ru-RU" w:bidi="ar-SA"/>
    </w:rPr>
  </w:style>
  <w:style w:type="character" w:customStyle="1" w:styleId="Heading6Char">
    <w:name w:val="Heading 6 Char"/>
    <w:basedOn w:val="DefaultParagraphFont"/>
    <w:link w:val="Heading6"/>
    <w:uiPriority w:val="99"/>
    <w:locked/>
    <w:rsid w:val="0090374D"/>
    <w:rPr>
      <w:rFonts w:eastAsia="Times New Roman" w:cs="Times New Roman"/>
      <w:b/>
      <w:sz w:val="22"/>
      <w:lang w:val="ru-RU" w:eastAsia="ru-RU"/>
    </w:rPr>
  </w:style>
  <w:style w:type="paragraph" w:customStyle="1" w:styleId="ConsNonformat">
    <w:name w:val="ConsNonformat"/>
    <w:uiPriority w:val="99"/>
    <w:rsid w:val="00907F5E"/>
    <w:pPr>
      <w:widowControl w:val="0"/>
      <w:suppressAutoHyphens/>
      <w:autoSpaceDE w:val="0"/>
    </w:pPr>
    <w:rPr>
      <w:rFonts w:ascii="Courier New" w:hAnsi="Courier New" w:cs="Courier New"/>
      <w:sz w:val="20"/>
      <w:szCs w:val="20"/>
      <w:lang w:eastAsia="en-US"/>
    </w:rPr>
  </w:style>
  <w:style w:type="paragraph" w:styleId="BodyText3">
    <w:name w:val="Body Text 3"/>
    <w:basedOn w:val="Normal"/>
    <w:link w:val="BodyText3Char"/>
    <w:uiPriority w:val="99"/>
    <w:rsid w:val="00907F5E"/>
    <w:pPr>
      <w:spacing w:after="120"/>
    </w:pPr>
    <w:rPr>
      <w:sz w:val="16"/>
      <w:szCs w:val="16"/>
    </w:rPr>
  </w:style>
  <w:style w:type="character" w:customStyle="1" w:styleId="BodyText3Char">
    <w:name w:val="Body Text 3 Char"/>
    <w:basedOn w:val="DefaultParagraphFont"/>
    <w:link w:val="BodyText3"/>
    <w:uiPriority w:val="99"/>
    <w:locked/>
    <w:rsid w:val="00907F5E"/>
    <w:rPr>
      <w:rFonts w:eastAsia="Times New Roman" w:cs="Times New Roman"/>
      <w:sz w:val="16"/>
      <w:szCs w:val="16"/>
      <w:lang w:val="ru-RU" w:eastAsia="ru-RU" w:bidi="ar-SA"/>
    </w:rPr>
  </w:style>
  <w:style w:type="table" w:styleId="TableGrid">
    <w:name w:val="Table Grid"/>
    <w:basedOn w:val="TableNormal"/>
    <w:uiPriority w:val="99"/>
    <w:rsid w:val="00907F5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uiPriority w:val="99"/>
    <w:rsid w:val="00E04B76"/>
    <w:pPr>
      <w:suppressAutoHyphens/>
      <w:autoSpaceDE w:val="0"/>
    </w:pPr>
    <w:rPr>
      <w:lang w:eastAsia="ar-SA"/>
    </w:rPr>
  </w:style>
  <w:style w:type="character" w:customStyle="1" w:styleId="ConsPlusNormal0">
    <w:name w:val="ConsPlusNormal Знак"/>
    <w:link w:val="ConsPlusNormal"/>
    <w:uiPriority w:val="99"/>
    <w:locked/>
    <w:rsid w:val="00740BB1"/>
    <w:rPr>
      <w:sz w:val="22"/>
      <w:lang w:val="ru-RU" w:eastAsia="ar-SA" w:bidi="ar-SA"/>
    </w:rPr>
  </w:style>
  <w:style w:type="paragraph" w:customStyle="1" w:styleId="ConsPlusTitle">
    <w:name w:val="ConsPlusTitle"/>
    <w:uiPriority w:val="99"/>
    <w:rsid w:val="00E04B76"/>
    <w:pPr>
      <w:widowControl w:val="0"/>
      <w:autoSpaceDE w:val="0"/>
      <w:autoSpaceDN w:val="0"/>
      <w:adjustRightInd w:val="0"/>
    </w:pPr>
    <w:rPr>
      <w:rFonts w:ascii="Calibri" w:hAnsi="Calibri" w:cs="Calibri"/>
      <w:b/>
      <w:bCs/>
    </w:rPr>
  </w:style>
  <w:style w:type="paragraph" w:customStyle="1" w:styleId="ConsPlusNonformat">
    <w:name w:val="ConsPlusNonformat"/>
    <w:uiPriority w:val="99"/>
    <w:rsid w:val="00E04B76"/>
    <w:pPr>
      <w:widowControl w:val="0"/>
      <w:autoSpaceDE w:val="0"/>
      <w:autoSpaceDN w:val="0"/>
      <w:adjustRightInd w:val="0"/>
    </w:pPr>
    <w:rPr>
      <w:rFonts w:ascii="Courier New" w:hAnsi="Courier New" w:cs="Courier New"/>
      <w:sz w:val="20"/>
      <w:szCs w:val="20"/>
    </w:rPr>
  </w:style>
  <w:style w:type="paragraph" w:styleId="Title">
    <w:name w:val="Title"/>
    <w:basedOn w:val="Normal"/>
    <w:link w:val="TitleChar"/>
    <w:uiPriority w:val="99"/>
    <w:qFormat/>
    <w:rsid w:val="00E04B76"/>
    <w:pPr>
      <w:jc w:val="center"/>
    </w:pPr>
    <w:rPr>
      <w:sz w:val="28"/>
      <w:szCs w:val="20"/>
    </w:rPr>
  </w:style>
  <w:style w:type="character" w:customStyle="1" w:styleId="TitleChar">
    <w:name w:val="Title Char"/>
    <w:basedOn w:val="DefaultParagraphFont"/>
    <w:link w:val="Title"/>
    <w:uiPriority w:val="99"/>
    <w:locked/>
    <w:rsid w:val="00E04B76"/>
    <w:rPr>
      <w:rFonts w:cs="Times New Roman"/>
      <w:sz w:val="28"/>
      <w:lang w:val="ru-RU" w:eastAsia="ru-RU" w:bidi="ar-SA"/>
    </w:rPr>
  </w:style>
  <w:style w:type="paragraph" w:styleId="Subtitle">
    <w:name w:val="Subtitle"/>
    <w:basedOn w:val="Normal"/>
    <w:link w:val="SubtitleChar"/>
    <w:uiPriority w:val="99"/>
    <w:qFormat/>
    <w:rsid w:val="00E04B76"/>
    <w:pPr>
      <w:jc w:val="center"/>
    </w:pPr>
    <w:rPr>
      <w:rFonts w:ascii="Arial" w:hAnsi="Arial"/>
      <w:sz w:val="28"/>
      <w:szCs w:val="20"/>
    </w:rPr>
  </w:style>
  <w:style w:type="character" w:customStyle="1" w:styleId="SubtitleChar">
    <w:name w:val="Subtitle Char"/>
    <w:basedOn w:val="DefaultParagraphFont"/>
    <w:link w:val="Subtitle"/>
    <w:uiPriority w:val="99"/>
    <w:locked/>
    <w:rsid w:val="00E04B76"/>
    <w:rPr>
      <w:rFonts w:ascii="Arial" w:hAnsi="Arial" w:cs="Times New Roman"/>
      <w:sz w:val="28"/>
      <w:lang w:val="ru-RU" w:eastAsia="ru-RU" w:bidi="ar-SA"/>
    </w:rPr>
  </w:style>
  <w:style w:type="paragraph" w:customStyle="1" w:styleId="p5">
    <w:name w:val="p5"/>
    <w:basedOn w:val="Normal"/>
    <w:uiPriority w:val="99"/>
    <w:rsid w:val="00E04B76"/>
    <w:pPr>
      <w:spacing w:before="100" w:beforeAutospacing="1" w:after="100" w:afterAutospacing="1"/>
    </w:pPr>
  </w:style>
  <w:style w:type="paragraph" w:styleId="ListParagraph">
    <w:name w:val="List Paragraph"/>
    <w:basedOn w:val="Normal"/>
    <w:uiPriority w:val="99"/>
    <w:qFormat/>
    <w:rsid w:val="00E04B76"/>
    <w:pPr>
      <w:widowControl w:val="0"/>
      <w:autoSpaceDE w:val="0"/>
      <w:autoSpaceDN w:val="0"/>
      <w:adjustRightInd w:val="0"/>
      <w:ind w:left="720" w:firstLine="720"/>
      <w:contextualSpacing/>
      <w:jc w:val="both"/>
    </w:pPr>
    <w:rPr>
      <w:rFonts w:ascii="Arial" w:hAnsi="Arial" w:cs="Arial"/>
      <w:sz w:val="20"/>
      <w:szCs w:val="20"/>
    </w:rPr>
  </w:style>
  <w:style w:type="character" w:customStyle="1" w:styleId="211pt">
    <w:name w:val="Основной текст (2) + 11 pt"/>
    <w:uiPriority w:val="99"/>
    <w:rsid w:val="00E04B76"/>
    <w:rPr>
      <w:sz w:val="22"/>
    </w:rPr>
  </w:style>
  <w:style w:type="paragraph" w:customStyle="1" w:styleId="a">
    <w:name w:val="Нумерация"/>
    <w:basedOn w:val="Normal"/>
    <w:uiPriority w:val="99"/>
    <w:rsid w:val="00E04B76"/>
    <w:pPr>
      <w:widowControl w:val="0"/>
      <w:suppressAutoHyphens/>
      <w:ind w:firstLine="720"/>
      <w:jc w:val="both"/>
    </w:pPr>
    <w:rPr>
      <w:rFonts w:ascii="Arial" w:hAnsi="Arial" w:cs="Arial"/>
      <w:kern w:val="1"/>
      <w:sz w:val="26"/>
      <w:lang w:eastAsia="ar-SA"/>
    </w:rPr>
  </w:style>
  <w:style w:type="character" w:styleId="Strong">
    <w:name w:val="Strong"/>
    <w:basedOn w:val="DefaultParagraphFont"/>
    <w:uiPriority w:val="99"/>
    <w:qFormat/>
    <w:rsid w:val="00DF3AC1"/>
    <w:rPr>
      <w:rFonts w:cs="Times New Roman"/>
      <w:b/>
    </w:rPr>
  </w:style>
  <w:style w:type="character" w:styleId="Hyperlink">
    <w:name w:val="Hyperlink"/>
    <w:basedOn w:val="DefaultParagraphFont"/>
    <w:uiPriority w:val="99"/>
    <w:rsid w:val="00DF3AC1"/>
    <w:rPr>
      <w:rFonts w:cs="Times New Roman"/>
      <w:color w:val="0000FF"/>
      <w:u w:val="single"/>
    </w:rPr>
  </w:style>
  <w:style w:type="character" w:customStyle="1" w:styleId="apple-converted-space">
    <w:name w:val="apple-converted-space"/>
    <w:basedOn w:val="DefaultParagraphFont"/>
    <w:uiPriority w:val="99"/>
    <w:rsid w:val="00DF3AC1"/>
    <w:rPr>
      <w:rFonts w:cs="Times New Roman"/>
    </w:rPr>
  </w:style>
  <w:style w:type="paragraph" w:customStyle="1" w:styleId="a0">
    <w:name w:val="Без интервала"/>
    <w:uiPriority w:val="99"/>
    <w:rsid w:val="00DF3AC1"/>
    <w:rPr>
      <w:rFonts w:ascii="Calibri" w:hAnsi="Calibri"/>
      <w:lang w:eastAsia="en-US"/>
    </w:rPr>
  </w:style>
  <w:style w:type="paragraph" w:customStyle="1" w:styleId="ConsNormal">
    <w:name w:val="ConsNormal"/>
    <w:uiPriority w:val="99"/>
    <w:rsid w:val="00453053"/>
    <w:pPr>
      <w:widowControl w:val="0"/>
      <w:suppressAutoHyphens/>
      <w:autoSpaceDE w:val="0"/>
      <w:ind w:firstLine="720"/>
    </w:pPr>
    <w:rPr>
      <w:rFonts w:ascii="Arial" w:hAnsi="Arial" w:cs="Arial"/>
      <w:sz w:val="20"/>
      <w:szCs w:val="20"/>
      <w:lang w:eastAsia="ar-SA"/>
    </w:rPr>
  </w:style>
  <w:style w:type="paragraph" w:customStyle="1" w:styleId="formattexttopleveltext">
    <w:name w:val="formattext topleveltext"/>
    <w:basedOn w:val="Normal"/>
    <w:uiPriority w:val="99"/>
    <w:rsid w:val="00453053"/>
    <w:pPr>
      <w:spacing w:before="100" w:beforeAutospacing="1" w:after="100" w:afterAutospacing="1"/>
    </w:pPr>
  </w:style>
  <w:style w:type="paragraph" w:customStyle="1" w:styleId="21">
    <w:name w:val="Основной текст 21"/>
    <w:basedOn w:val="Normal"/>
    <w:uiPriority w:val="99"/>
    <w:rsid w:val="00453053"/>
    <w:pPr>
      <w:suppressAutoHyphens/>
    </w:pPr>
    <w:rPr>
      <w:sz w:val="28"/>
      <w:szCs w:val="20"/>
      <w:lang w:eastAsia="ar-SA"/>
    </w:rPr>
  </w:style>
  <w:style w:type="paragraph" w:styleId="PlainText">
    <w:name w:val="Plain Text"/>
    <w:basedOn w:val="Normal"/>
    <w:link w:val="PlainTextChar"/>
    <w:uiPriority w:val="99"/>
    <w:rsid w:val="00453053"/>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5E460F"/>
    <w:rPr>
      <w:rFonts w:ascii="Courier New" w:hAnsi="Courier New" w:cs="Courier New"/>
      <w:sz w:val="20"/>
      <w:szCs w:val="20"/>
    </w:rPr>
  </w:style>
  <w:style w:type="paragraph" w:styleId="BodyText">
    <w:name w:val="Body Text"/>
    <w:aliases w:val="Основной текст1,bt,text,Body Text2,Text1,Таймс Нью,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
    <w:basedOn w:val="Normal"/>
    <w:link w:val="BodyTextChar"/>
    <w:uiPriority w:val="99"/>
    <w:rsid w:val="00453053"/>
    <w:pPr>
      <w:spacing w:after="120"/>
    </w:pPr>
  </w:style>
  <w:style w:type="character" w:customStyle="1" w:styleId="BodyTextChar">
    <w:name w:val="Body Text Char"/>
    <w:aliases w:val="Основной текст1 Char,bt Char,text Char,Body Text2 Char,Text1 Char,Таймс Нью Char,Основной текст Знак Знак Знак Знак Знак Знак Знак Char,Основной текст Знак1 Знак Знак Char,Основной текст Знак Знак Знак Знак Char"/>
    <w:basedOn w:val="DefaultParagraphFont"/>
    <w:link w:val="BodyText"/>
    <w:uiPriority w:val="99"/>
    <w:locked/>
    <w:rsid w:val="00453053"/>
    <w:rPr>
      <w:rFonts w:cs="Times New Roman"/>
      <w:sz w:val="24"/>
      <w:szCs w:val="24"/>
      <w:lang w:val="ru-RU" w:eastAsia="ru-RU" w:bidi="ar-SA"/>
    </w:rPr>
  </w:style>
  <w:style w:type="paragraph" w:styleId="BodyText2">
    <w:name w:val="Body Text 2"/>
    <w:basedOn w:val="Normal"/>
    <w:link w:val="BodyText2Char"/>
    <w:uiPriority w:val="99"/>
    <w:rsid w:val="00453053"/>
    <w:pPr>
      <w:spacing w:after="120" w:line="480" w:lineRule="auto"/>
    </w:pPr>
  </w:style>
  <w:style w:type="character" w:customStyle="1" w:styleId="BodyText2Char">
    <w:name w:val="Body Text 2 Char"/>
    <w:basedOn w:val="DefaultParagraphFont"/>
    <w:link w:val="BodyText2"/>
    <w:uiPriority w:val="99"/>
    <w:locked/>
    <w:rsid w:val="00453053"/>
    <w:rPr>
      <w:rFonts w:cs="Times New Roman"/>
      <w:sz w:val="24"/>
      <w:szCs w:val="24"/>
      <w:lang w:val="ru-RU" w:eastAsia="ru-RU" w:bidi="ar-SA"/>
    </w:rPr>
  </w:style>
  <w:style w:type="paragraph" w:customStyle="1" w:styleId="formattext">
    <w:name w:val="formattext"/>
    <w:basedOn w:val="Normal"/>
    <w:uiPriority w:val="99"/>
    <w:rsid w:val="00701F31"/>
    <w:pPr>
      <w:spacing w:before="100" w:beforeAutospacing="1" w:after="100" w:afterAutospacing="1"/>
    </w:pPr>
  </w:style>
  <w:style w:type="paragraph" w:styleId="NormalWeb">
    <w:name w:val="Normal (Web)"/>
    <w:aliases w:val="Обычный (Web),Обычный (Web)1,Обычный (веб) Знак,Обычный (Web)1 Знак,Знак Знак Знак"/>
    <w:basedOn w:val="Normal"/>
    <w:link w:val="NormalWebChar"/>
    <w:uiPriority w:val="99"/>
    <w:rsid w:val="005828E9"/>
    <w:pPr>
      <w:spacing w:before="100" w:beforeAutospacing="1" w:after="100" w:afterAutospacing="1"/>
    </w:pPr>
    <w:rPr>
      <w:szCs w:val="20"/>
    </w:rPr>
  </w:style>
  <w:style w:type="character" w:customStyle="1" w:styleId="NormalWebChar">
    <w:name w:val="Normal (Web) Char"/>
    <w:aliases w:val="Обычный (Web) Char,Обычный (Web)1 Char,Обычный (веб) Знак Char,Обычный (Web)1 Знак Char,Знак Знак Знак Char"/>
    <w:link w:val="NormalWeb"/>
    <w:uiPriority w:val="99"/>
    <w:locked/>
    <w:rsid w:val="00740BB1"/>
    <w:rPr>
      <w:sz w:val="24"/>
      <w:lang w:val="ru-RU" w:eastAsia="ru-RU"/>
    </w:rPr>
  </w:style>
  <w:style w:type="paragraph" w:styleId="BodyTextIndent">
    <w:name w:val="Body Text Indent"/>
    <w:basedOn w:val="Normal"/>
    <w:link w:val="BodyTextIndentChar"/>
    <w:uiPriority w:val="99"/>
    <w:rsid w:val="00D75B7B"/>
    <w:pPr>
      <w:spacing w:after="120"/>
      <w:ind w:left="283"/>
      <w:jc w:val="both"/>
    </w:pPr>
  </w:style>
  <w:style w:type="character" w:customStyle="1" w:styleId="BodyTextIndentChar">
    <w:name w:val="Body Text Indent Char"/>
    <w:basedOn w:val="DefaultParagraphFont"/>
    <w:link w:val="BodyTextIndent"/>
    <w:uiPriority w:val="99"/>
    <w:semiHidden/>
    <w:locked/>
    <w:rsid w:val="0090374D"/>
    <w:rPr>
      <w:rFonts w:cs="Times New Roman"/>
      <w:sz w:val="24"/>
      <w:lang w:val="ru-RU" w:eastAsia="ru-RU"/>
    </w:rPr>
  </w:style>
  <w:style w:type="paragraph" w:styleId="BodyTextIndent3">
    <w:name w:val="Body Text Indent 3"/>
    <w:basedOn w:val="Normal"/>
    <w:link w:val="BodyTextIndent3Char"/>
    <w:uiPriority w:val="99"/>
    <w:rsid w:val="00D75B7B"/>
    <w:pPr>
      <w:spacing w:after="120"/>
      <w:ind w:left="283"/>
      <w:jc w:val="both"/>
    </w:pPr>
    <w:rPr>
      <w:sz w:val="16"/>
      <w:szCs w:val="16"/>
    </w:rPr>
  </w:style>
  <w:style w:type="character" w:customStyle="1" w:styleId="BodyTextIndent3Char">
    <w:name w:val="Body Text Indent 3 Char"/>
    <w:basedOn w:val="DefaultParagraphFont"/>
    <w:link w:val="BodyTextIndent3"/>
    <w:uiPriority w:val="99"/>
    <w:semiHidden/>
    <w:locked/>
    <w:rsid w:val="005E460F"/>
    <w:rPr>
      <w:rFonts w:cs="Times New Roman"/>
      <w:sz w:val="16"/>
      <w:szCs w:val="16"/>
    </w:rPr>
  </w:style>
  <w:style w:type="paragraph" w:customStyle="1" w:styleId="1">
    <w:name w:val="Стиль1"/>
    <w:basedOn w:val="Normal"/>
    <w:uiPriority w:val="99"/>
    <w:rsid w:val="00D75B7B"/>
    <w:pPr>
      <w:keepNext/>
      <w:keepLines/>
      <w:widowControl w:val="0"/>
      <w:numPr>
        <w:numId w:val="2"/>
      </w:numPr>
      <w:suppressLineNumbers/>
      <w:tabs>
        <w:tab w:val="num" w:pos="432"/>
      </w:tabs>
      <w:suppressAutoHyphens/>
      <w:spacing w:after="60"/>
      <w:ind w:left="432" w:hanging="432"/>
    </w:pPr>
    <w:rPr>
      <w:b/>
      <w:sz w:val="28"/>
    </w:rPr>
  </w:style>
  <w:style w:type="paragraph" w:customStyle="1" w:styleId="2">
    <w:name w:val="Стиль2"/>
    <w:basedOn w:val="ListNumber2"/>
    <w:uiPriority w:val="99"/>
    <w:rsid w:val="00D75B7B"/>
    <w:pPr>
      <w:keepNext/>
      <w:keepLines/>
      <w:widowControl w:val="0"/>
      <w:numPr>
        <w:ilvl w:val="1"/>
        <w:numId w:val="2"/>
      </w:numPr>
      <w:suppressLineNumbers/>
      <w:tabs>
        <w:tab w:val="num" w:pos="1476"/>
      </w:tabs>
      <w:suppressAutoHyphens/>
      <w:ind w:left="1476" w:hanging="576"/>
    </w:pPr>
    <w:rPr>
      <w:b/>
      <w:szCs w:val="20"/>
    </w:rPr>
  </w:style>
  <w:style w:type="paragraph" w:styleId="ListNumber2">
    <w:name w:val="List Number 2"/>
    <w:basedOn w:val="Normal"/>
    <w:uiPriority w:val="99"/>
    <w:rsid w:val="00D75B7B"/>
    <w:pPr>
      <w:numPr>
        <w:numId w:val="1"/>
      </w:numPr>
      <w:tabs>
        <w:tab w:val="clear" w:pos="643"/>
        <w:tab w:val="num" w:pos="720"/>
      </w:tabs>
      <w:spacing w:after="60"/>
      <w:ind w:left="720"/>
      <w:jc w:val="both"/>
    </w:pPr>
  </w:style>
  <w:style w:type="paragraph" w:customStyle="1" w:styleId="3">
    <w:name w:val="Стиль3"/>
    <w:basedOn w:val="BodyTextIndent2"/>
    <w:uiPriority w:val="99"/>
    <w:rsid w:val="00D75B7B"/>
    <w:pPr>
      <w:widowControl w:val="0"/>
      <w:numPr>
        <w:ilvl w:val="2"/>
        <w:numId w:val="2"/>
      </w:numPr>
      <w:tabs>
        <w:tab w:val="num" w:pos="1307"/>
      </w:tabs>
      <w:adjustRightInd w:val="0"/>
      <w:spacing w:after="0" w:line="240" w:lineRule="auto"/>
      <w:ind w:left="1080"/>
    </w:pPr>
    <w:rPr>
      <w:szCs w:val="20"/>
    </w:rPr>
  </w:style>
  <w:style w:type="paragraph" w:styleId="BodyTextIndent2">
    <w:name w:val="Body Text Indent 2"/>
    <w:basedOn w:val="Normal"/>
    <w:link w:val="BodyTextIndent2Char"/>
    <w:uiPriority w:val="99"/>
    <w:rsid w:val="00D75B7B"/>
    <w:pPr>
      <w:spacing w:after="120" w:line="480" w:lineRule="auto"/>
      <w:ind w:left="283"/>
      <w:jc w:val="both"/>
    </w:pPr>
  </w:style>
  <w:style w:type="character" w:customStyle="1" w:styleId="BodyTextIndent2Char">
    <w:name w:val="Body Text Indent 2 Char"/>
    <w:basedOn w:val="DefaultParagraphFont"/>
    <w:link w:val="BodyTextIndent2"/>
    <w:uiPriority w:val="99"/>
    <w:semiHidden/>
    <w:locked/>
    <w:rsid w:val="00740BB1"/>
    <w:rPr>
      <w:rFonts w:cs="Times New Roman"/>
      <w:sz w:val="24"/>
      <w:szCs w:val="24"/>
      <w:lang w:val="ru-RU" w:eastAsia="ru-RU" w:bidi="ar-SA"/>
    </w:rPr>
  </w:style>
  <w:style w:type="character" w:styleId="PageNumber">
    <w:name w:val="page number"/>
    <w:basedOn w:val="DefaultParagraphFont"/>
    <w:uiPriority w:val="99"/>
    <w:rsid w:val="00D75B7B"/>
    <w:rPr>
      <w:rFonts w:cs="Times New Roman"/>
    </w:rPr>
  </w:style>
  <w:style w:type="paragraph" w:styleId="Header">
    <w:name w:val="header"/>
    <w:basedOn w:val="Normal"/>
    <w:link w:val="HeaderChar"/>
    <w:uiPriority w:val="99"/>
    <w:rsid w:val="00D75B7B"/>
    <w:pPr>
      <w:tabs>
        <w:tab w:val="center" w:pos="4677"/>
        <w:tab w:val="right" w:pos="9355"/>
      </w:tabs>
      <w:spacing w:after="60"/>
      <w:jc w:val="both"/>
    </w:pPr>
  </w:style>
  <w:style w:type="character" w:customStyle="1" w:styleId="HeaderChar">
    <w:name w:val="Header Char"/>
    <w:basedOn w:val="DefaultParagraphFont"/>
    <w:link w:val="Header"/>
    <w:uiPriority w:val="99"/>
    <w:locked/>
    <w:rsid w:val="0090374D"/>
    <w:rPr>
      <w:rFonts w:cs="Times New Roman"/>
      <w:sz w:val="24"/>
      <w:lang w:val="ru-RU" w:eastAsia="ru-RU"/>
    </w:rPr>
  </w:style>
  <w:style w:type="paragraph" w:styleId="Footer">
    <w:name w:val="footer"/>
    <w:basedOn w:val="Normal"/>
    <w:link w:val="FooterChar"/>
    <w:uiPriority w:val="99"/>
    <w:rsid w:val="00D75B7B"/>
    <w:pPr>
      <w:tabs>
        <w:tab w:val="center" w:pos="4677"/>
        <w:tab w:val="right" w:pos="9355"/>
      </w:tabs>
      <w:spacing w:after="60"/>
      <w:jc w:val="both"/>
    </w:pPr>
  </w:style>
  <w:style w:type="character" w:customStyle="1" w:styleId="FooterChar">
    <w:name w:val="Footer Char"/>
    <w:basedOn w:val="DefaultParagraphFont"/>
    <w:link w:val="Footer"/>
    <w:uiPriority w:val="99"/>
    <w:locked/>
    <w:rsid w:val="0090374D"/>
    <w:rPr>
      <w:rFonts w:cs="Times New Roman"/>
      <w:sz w:val="24"/>
      <w:lang w:val="ru-RU" w:eastAsia="ru-RU"/>
    </w:rPr>
  </w:style>
  <w:style w:type="paragraph" w:customStyle="1" w:styleId="FR1">
    <w:name w:val="FR1"/>
    <w:uiPriority w:val="99"/>
    <w:rsid w:val="00D75B7B"/>
    <w:pPr>
      <w:widowControl w:val="0"/>
      <w:snapToGrid w:val="0"/>
      <w:ind w:right="200"/>
      <w:jc w:val="center"/>
    </w:pPr>
    <w:rPr>
      <w:b/>
      <w:sz w:val="28"/>
      <w:szCs w:val="20"/>
    </w:rPr>
  </w:style>
  <w:style w:type="paragraph" w:customStyle="1" w:styleId="a1">
    <w:name w:val="Таблицы (моноширинный)"/>
    <w:basedOn w:val="Normal"/>
    <w:next w:val="Normal"/>
    <w:uiPriority w:val="99"/>
    <w:rsid w:val="00D75B7B"/>
    <w:pPr>
      <w:widowControl w:val="0"/>
      <w:autoSpaceDE w:val="0"/>
      <w:autoSpaceDN w:val="0"/>
      <w:adjustRightInd w:val="0"/>
      <w:jc w:val="both"/>
    </w:pPr>
    <w:rPr>
      <w:rFonts w:ascii="Courier New" w:hAnsi="Courier New" w:cs="Courier New"/>
      <w:sz w:val="20"/>
      <w:szCs w:val="20"/>
    </w:rPr>
  </w:style>
  <w:style w:type="character" w:customStyle="1" w:styleId="a2">
    <w:name w:val="Цветовое выделение"/>
    <w:uiPriority w:val="99"/>
    <w:rsid w:val="00D75B7B"/>
    <w:rPr>
      <w:b/>
      <w:color w:val="000080"/>
      <w:sz w:val="20"/>
    </w:rPr>
  </w:style>
  <w:style w:type="character" w:customStyle="1" w:styleId="Tahoma14">
    <w:name w:val="Стиль Tahoma 14 пт полужирный"/>
    <w:uiPriority w:val="99"/>
    <w:rsid w:val="00D75B7B"/>
    <w:rPr>
      <w:rFonts w:ascii="Times New Roman" w:hAnsi="Times New Roman"/>
      <w:b/>
      <w:sz w:val="28"/>
    </w:rPr>
  </w:style>
  <w:style w:type="character" w:customStyle="1" w:styleId="22">
    <w:name w:val="Основной текст (2)2"/>
    <w:basedOn w:val="DefaultParagraphFont"/>
    <w:uiPriority w:val="99"/>
    <w:rsid w:val="00D75B7B"/>
    <w:rPr>
      <w:rFonts w:cs="Times New Roman"/>
      <w:i/>
      <w:iCs/>
      <w:sz w:val="21"/>
      <w:szCs w:val="21"/>
      <w:lang w:bidi="ar-SA"/>
    </w:rPr>
  </w:style>
  <w:style w:type="character" w:customStyle="1" w:styleId="a3">
    <w:name w:val="Знак Знак"/>
    <w:basedOn w:val="DefaultParagraphFont"/>
    <w:uiPriority w:val="99"/>
    <w:rsid w:val="00D75B7B"/>
    <w:rPr>
      <w:rFonts w:cs="Times New Roman"/>
      <w:sz w:val="24"/>
      <w:szCs w:val="24"/>
      <w:lang w:val="ru-RU" w:eastAsia="ru-RU" w:bidi="ar-SA"/>
    </w:rPr>
  </w:style>
  <w:style w:type="paragraph" w:customStyle="1" w:styleId="ConsTitle">
    <w:name w:val="ConsTitle"/>
    <w:uiPriority w:val="99"/>
    <w:rsid w:val="00D75B7B"/>
    <w:pPr>
      <w:widowControl w:val="0"/>
      <w:suppressAutoHyphens/>
      <w:autoSpaceDE w:val="0"/>
    </w:pPr>
    <w:rPr>
      <w:rFonts w:ascii="Arial" w:hAnsi="Arial" w:cs="Arial"/>
      <w:b/>
      <w:bCs/>
      <w:sz w:val="16"/>
      <w:szCs w:val="16"/>
      <w:lang w:eastAsia="ar-SA"/>
    </w:rPr>
  </w:style>
  <w:style w:type="paragraph" w:customStyle="1" w:styleId="10">
    <w:name w:val="Обычный1"/>
    <w:uiPriority w:val="99"/>
    <w:rsid w:val="00D75B7B"/>
    <w:pPr>
      <w:widowControl w:val="0"/>
    </w:pPr>
    <w:rPr>
      <w:sz w:val="20"/>
      <w:szCs w:val="20"/>
    </w:rPr>
  </w:style>
  <w:style w:type="character" w:customStyle="1" w:styleId="11">
    <w:name w:val="Знак Знак1"/>
    <w:basedOn w:val="DefaultParagraphFont"/>
    <w:uiPriority w:val="99"/>
    <w:locked/>
    <w:rsid w:val="00AB0B59"/>
    <w:rPr>
      <w:rFonts w:cs="Times New Roman"/>
      <w:sz w:val="28"/>
      <w:lang w:val="ru-RU" w:eastAsia="ru-RU" w:bidi="ar-SA"/>
    </w:rPr>
  </w:style>
  <w:style w:type="paragraph" w:customStyle="1" w:styleId="a4">
    <w:name w:val="Абзац списка"/>
    <w:basedOn w:val="Normal"/>
    <w:uiPriority w:val="99"/>
    <w:rsid w:val="0016598C"/>
    <w:pPr>
      <w:widowControl w:val="0"/>
      <w:autoSpaceDE w:val="0"/>
      <w:autoSpaceDN w:val="0"/>
      <w:adjustRightInd w:val="0"/>
      <w:ind w:left="708"/>
    </w:pPr>
    <w:rPr>
      <w:sz w:val="20"/>
      <w:szCs w:val="20"/>
    </w:rPr>
  </w:style>
  <w:style w:type="character" w:customStyle="1" w:styleId="a5">
    <w:name w:val="Привязка сноски"/>
    <w:uiPriority w:val="99"/>
    <w:rsid w:val="00AB6E3E"/>
    <w:rPr>
      <w:vertAlign w:val="superscript"/>
    </w:rPr>
  </w:style>
  <w:style w:type="paragraph" w:customStyle="1" w:styleId="a6">
    <w:name w:val="Îáû÷íûé"/>
    <w:uiPriority w:val="99"/>
    <w:rsid w:val="00AB6E3E"/>
    <w:pPr>
      <w:suppressAutoHyphens/>
      <w:spacing w:after="200" w:line="276" w:lineRule="auto"/>
    </w:pPr>
    <w:rPr>
      <w:color w:val="00000A"/>
      <w:sz w:val="28"/>
      <w:szCs w:val="20"/>
      <w:lang w:eastAsia="zh-CN"/>
    </w:rPr>
  </w:style>
  <w:style w:type="character" w:customStyle="1" w:styleId="T12">
    <w:name w:val="T12"/>
    <w:hidden/>
    <w:uiPriority w:val="99"/>
    <w:rsid w:val="00AB6E3E"/>
    <w:rPr>
      <w:rFonts w:ascii="Times New Roman1" w:hAnsi="Times New Roman1"/>
      <w:sz w:val="28"/>
    </w:rPr>
  </w:style>
  <w:style w:type="character" w:customStyle="1" w:styleId="T13">
    <w:name w:val="T13"/>
    <w:hidden/>
    <w:uiPriority w:val="99"/>
    <w:rsid w:val="00AB6E3E"/>
    <w:rPr>
      <w:rFonts w:ascii="Times New Roman1" w:hAnsi="Times New Roman1"/>
      <w:sz w:val="28"/>
    </w:rPr>
  </w:style>
  <w:style w:type="paragraph" w:customStyle="1" w:styleId="P50">
    <w:name w:val="P5"/>
    <w:basedOn w:val="Normal"/>
    <w:hidden/>
    <w:uiPriority w:val="99"/>
    <w:rsid w:val="00AB6E3E"/>
    <w:pPr>
      <w:widowControl w:val="0"/>
      <w:adjustRightInd w:val="0"/>
    </w:pPr>
    <w:rPr>
      <w:rFonts w:ascii="Times New Roman1" w:hAnsi="Times New Roman1" w:cs="Times New Roman1"/>
      <w:sz w:val="28"/>
      <w:szCs w:val="20"/>
    </w:rPr>
  </w:style>
  <w:style w:type="paragraph" w:customStyle="1" w:styleId="P9">
    <w:name w:val="P9"/>
    <w:basedOn w:val="Normal"/>
    <w:hidden/>
    <w:uiPriority w:val="99"/>
    <w:rsid w:val="00AB6E3E"/>
    <w:pPr>
      <w:widowControl w:val="0"/>
      <w:adjustRightInd w:val="0"/>
      <w:jc w:val="center"/>
    </w:pPr>
    <w:rPr>
      <w:rFonts w:ascii="Times New Roman1" w:hAnsi="Times New Roman1" w:cs="Times New Roman1"/>
      <w:sz w:val="28"/>
      <w:szCs w:val="20"/>
    </w:rPr>
  </w:style>
  <w:style w:type="paragraph" w:customStyle="1" w:styleId="P11">
    <w:name w:val="P11"/>
    <w:basedOn w:val="Normal"/>
    <w:hidden/>
    <w:uiPriority w:val="99"/>
    <w:rsid w:val="00AB6E3E"/>
    <w:pPr>
      <w:widowControl w:val="0"/>
      <w:adjustRightInd w:val="0"/>
    </w:pPr>
    <w:rPr>
      <w:rFonts w:ascii="Times New Roman1" w:hAnsi="Times New Roman1" w:cs="Times New Roman1"/>
      <w:sz w:val="28"/>
      <w:szCs w:val="20"/>
    </w:rPr>
  </w:style>
  <w:style w:type="paragraph" w:customStyle="1" w:styleId="P13">
    <w:name w:val="P13"/>
    <w:basedOn w:val="Normal"/>
    <w:hidden/>
    <w:uiPriority w:val="99"/>
    <w:rsid w:val="00AB6E3E"/>
    <w:pPr>
      <w:widowControl w:val="0"/>
      <w:tabs>
        <w:tab w:val="left" w:pos="3000"/>
      </w:tabs>
      <w:adjustRightInd w:val="0"/>
    </w:pPr>
    <w:rPr>
      <w:rFonts w:ascii="Times New Roman1" w:hAnsi="Times New Roman1" w:cs="Times New Roman1"/>
      <w:sz w:val="28"/>
      <w:szCs w:val="20"/>
    </w:rPr>
  </w:style>
  <w:style w:type="paragraph" w:customStyle="1" w:styleId="P16">
    <w:name w:val="P16"/>
    <w:basedOn w:val="Normal"/>
    <w:hidden/>
    <w:uiPriority w:val="99"/>
    <w:rsid w:val="00AB6E3E"/>
    <w:pPr>
      <w:widowControl w:val="0"/>
      <w:adjustRightInd w:val="0"/>
    </w:pPr>
    <w:rPr>
      <w:rFonts w:cs="Tahoma"/>
      <w:szCs w:val="20"/>
    </w:rPr>
  </w:style>
  <w:style w:type="paragraph" w:customStyle="1" w:styleId="P17">
    <w:name w:val="P17"/>
    <w:basedOn w:val="Normal"/>
    <w:hidden/>
    <w:uiPriority w:val="99"/>
    <w:rsid w:val="00AB6E3E"/>
    <w:pPr>
      <w:widowControl w:val="0"/>
      <w:adjustRightInd w:val="0"/>
      <w:jc w:val="center"/>
    </w:pPr>
    <w:rPr>
      <w:rFonts w:cs="Tahoma"/>
      <w:szCs w:val="20"/>
    </w:rPr>
  </w:style>
  <w:style w:type="paragraph" w:customStyle="1" w:styleId="P28">
    <w:name w:val="P28"/>
    <w:basedOn w:val="Normal"/>
    <w:hidden/>
    <w:uiPriority w:val="99"/>
    <w:rsid w:val="00AB6E3E"/>
    <w:pPr>
      <w:widowControl w:val="0"/>
      <w:adjustRightInd w:val="0"/>
      <w:ind w:firstLine="709"/>
    </w:pPr>
    <w:rPr>
      <w:rFonts w:ascii="Times New Roman1" w:hAnsi="Times New Roman1" w:cs="Times New Roman1"/>
      <w:sz w:val="28"/>
      <w:szCs w:val="20"/>
    </w:rPr>
  </w:style>
  <w:style w:type="paragraph" w:customStyle="1" w:styleId="P30">
    <w:name w:val="P30"/>
    <w:basedOn w:val="Normal"/>
    <w:hidden/>
    <w:uiPriority w:val="99"/>
    <w:rsid w:val="00AB6E3E"/>
    <w:pPr>
      <w:widowControl w:val="0"/>
      <w:adjustRightInd w:val="0"/>
      <w:ind w:firstLine="709"/>
      <w:jc w:val="center"/>
    </w:pPr>
    <w:rPr>
      <w:rFonts w:ascii="Times New Roman1" w:hAnsi="Times New Roman1" w:cs="Times New Roman1"/>
      <w:szCs w:val="20"/>
    </w:rPr>
  </w:style>
  <w:style w:type="paragraph" w:customStyle="1" w:styleId="P31">
    <w:name w:val="P31"/>
    <w:basedOn w:val="Normal"/>
    <w:hidden/>
    <w:uiPriority w:val="99"/>
    <w:rsid w:val="00AB6E3E"/>
    <w:pPr>
      <w:widowControl w:val="0"/>
      <w:adjustRightInd w:val="0"/>
      <w:ind w:firstLine="709"/>
      <w:jc w:val="distribute"/>
    </w:pPr>
    <w:rPr>
      <w:rFonts w:ascii="Calibri" w:hAnsi="Calibri" w:cs="Calibri"/>
      <w:sz w:val="22"/>
      <w:szCs w:val="20"/>
    </w:rPr>
  </w:style>
  <w:style w:type="paragraph" w:customStyle="1" w:styleId="P32">
    <w:name w:val="P32"/>
    <w:basedOn w:val="Normal"/>
    <w:hidden/>
    <w:uiPriority w:val="99"/>
    <w:rsid w:val="00AB6E3E"/>
    <w:pPr>
      <w:widowControl w:val="0"/>
      <w:adjustRightInd w:val="0"/>
      <w:ind w:firstLine="709"/>
      <w:jc w:val="distribute"/>
    </w:pPr>
    <w:rPr>
      <w:rFonts w:ascii="Times New Roman1" w:hAnsi="Times New Roman1" w:cs="Times New Roman1"/>
      <w:sz w:val="28"/>
      <w:szCs w:val="20"/>
    </w:rPr>
  </w:style>
  <w:style w:type="paragraph" w:customStyle="1" w:styleId="P35">
    <w:name w:val="P35"/>
    <w:basedOn w:val="Normal"/>
    <w:hidden/>
    <w:uiPriority w:val="99"/>
    <w:rsid w:val="00AB6E3E"/>
    <w:pPr>
      <w:widowControl w:val="0"/>
      <w:adjustRightInd w:val="0"/>
      <w:ind w:firstLine="567"/>
      <w:jc w:val="center"/>
    </w:pPr>
    <w:rPr>
      <w:rFonts w:ascii="Times New Roman1" w:hAnsi="Times New Roman1" w:cs="Times New Roman1"/>
      <w:sz w:val="28"/>
      <w:szCs w:val="20"/>
    </w:rPr>
  </w:style>
  <w:style w:type="paragraph" w:customStyle="1" w:styleId="P36">
    <w:name w:val="P36"/>
    <w:basedOn w:val="Normal"/>
    <w:hidden/>
    <w:uiPriority w:val="99"/>
    <w:rsid w:val="00AB6E3E"/>
    <w:pPr>
      <w:widowControl w:val="0"/>
      <w:adjustRightInd w:val="0"/>
      <w:ind w:firstLine="567"/>
      <w:jc w:val="center"/>
    </w:pPr>
    <w:rPr>
      <w:rFonts w:ascii="Times New Roman1" w:hAnsi="Times New Roman1" w:cs="Times New Roman1"/>
      <w:sz w:val="28"/>
      <w:szCs w:val="20"/>
    </w:rPr>
  </w:style>
  <w:style w:type="paragraph" w:customStyle="1" w:styleId="P37">
    <w:name w:val="P37"/>
    <w:basedOn w:val="Normal"/>
    <w:hidden/>
    <w:uiPriority w:val="99"/>
    <w:rsid w:val="00AB6E3E"/>
    <w:pPr>
      <w:widowControl w:val="0"/>
      <w:adjustRightInd w:val="0"/>
      <w:jc w:val="distribute"/>
    </w:pPr>
    <w:rPr>
      <w:rFonts w:ascii="Calibri" w:hAnsi="Calibri" w:cs="Calibri"/>
      <w:sz w:val="22"/>
      <w:szCs w:val="20"/>
    </w:rPr>
  </w:style>
  <w:style w:type="paragraph" w:customStyle="1" w:styleId="P38">
    <w:name w:val="P38"/>
    <w:basedOn w:val="Normal"/>
    <w:hidden/>
    <w:uiPriority w:val="99"/>
    <w:rsid w:val="00AB6E3E"/>
    <w:pPr>
      <w:widowControl w:val="0"/>
      <w:adjustRightInd w:val="0"/>
      <w:jc w:val="distribute"/>
    </w:pPr>
    <w:rPr>
      <w:rFonts w:ascii="Times New Roman1" w:hAnsi="Times New Roman1" w:cs="Times New Roman1"/>
      <w:sz w:val="28"/>
      <w:szCs w:val="20"/>
    </w:rPr>
  </w:style>
  <w:style w:type="paragraph" w:customStyle="1" w:styleId="P39">
    <w:name w:val="P39"/>
    <w:basedOn w:val="Normal"/>
    <w:hidden/>
    <w:uiPriority w:val="99"/>
    <w:rsid w:val="00AB6E3E"/>
    <w:pPr>
      <w:widowControl w:val="0"/>
      <w:adjustRightInd w:val="0"/>
      <w:ind w:firstLine="720"/>
      <w:jc w:val="distribute"/>
    </w:pPr>
    <w:rPr>
      <w:rFonts w:ascii="Calibri" w:hAnsi="Calibri" w:cs="Calibri"/>
      <w:sz w:val="22"/>
      <w:szCs w:val="20"/>
    </w:rPr>
  </w:style>
  <w:style w:type="paragraph" w:customStyle="1" w:styleId="P40">
    <w:name w:val="P40"/>
    <w:basedOn w:val="Normal"/>
    <w:hidden/>
    <w:uiPriority w:val="99"/>
    <w:rsid w:val="00AB6E3E"/>
    <w:pPr>
      <w:widowControl w:val="0"/>
      <w:adjustRightInd w:val="0"/>
      <w:ind w:firstLine="720"/>
      <w:jc w:val="distribute"/>
    </w:pPr>
    <w:rPr>
      <w:rFonts w:ascii="Times New Roman1" w:hAnsi="Times New Roman1" w:cs="Times New Roman1"/>
      <w:sz w:val="28"/>
      <w:szCs w:val="20"/>
    </w:rPr>
  </w:style>
  <w:style w:type="character" w:customStyle="1" w:styleId="T11">
    <w:name w:val="T11"/>
    <w:hidden/>
    <w:uiPriority w:val="99"/>
    <w:rsid w:val="00AB6E3E"/>
    <w:rPr>
      <w:rFonts w:ascii="Times New Roman1" w:hAnsi="Times New Roman1"/>
      <w:sz w:val="28"/>
    </w:rPr>
  </w:style>
  <w:style w:type="character" w:customStyle="1" w:styleId="T14">
    <w:name w:val="T14"/>
    <w:hidden/>
    <w:uiPriority w:val="99"/>
    <w:rsid w:val="00AB6E3E"/>
    <w:rPr>
      <w:rFonts w:ascii="Times New Roman1" w:hAnsi="Times New Roman1"/>
      <w:sz w:val="28"/>
    </w:rPr>
  </w:style>
  <w:style w:type="character" w:customStyle="1" w:styleId="T15">
    <w:name w:val="T15"/>
    <w:hidden/>
    <w:uiPriority w:val="99"/>
    <w:rsid w:val="00AB6E3E"/>
    <w:rPr>
      <w:rFonts w:ascii="Times New Roman1" w:hAnsi="Times New Roman1"/>
      <w:i/>
      <w:sz w:val="28"/>
    </w:rPr>
  </w:style>
  <w:style w:type="character" w:customStyle="1" w:styleId="T18">
    <w:name w:val="T18"/>
    <w:hidden/>
    <w:uiPriority w:val="99"/>
    <w:rsid w:val="00AB6E3E"/>
    <w:rPr>
      <w:rFonts w:ascii="Times New Roman1" w:hAnsi="Times New Roman1"/>
      <w:sz w:val="28"/>
    </w:rPr>
  </w:style>
  <w:style w:type="character" w:customStyle="1" w:styleId="T19">
    <w:name w:val="T19"/>
    <w:hidden/>
    <w:uiPriority w:val="99"/>
    <w:rsid w:val="00AB6E3E"/>
    <w:rPr>
      <w:rFonts w:ascii="Times New Roman1" w:hAnsi="Times New Roman1"/>
      <w:sz w:val="28"/>
    </w:rPr>
  </w:style>
  <w:style w:type="character" w:customStyle="1" w:styleId="T21">
    <w:name w:val="T21"/>
    <w:hidden/>
    <w:uiPriority w:val="99"/>
    <w:rsid w:val="00AB6E3E"/>
    <w:rPr>
      <w:rFonts w:ascii="Times New Roman1" w:hAnsi="Times New Roman1"/>
      <w:sz w:val="28"/>
      <w:shd w:val="clear" w:color="auto" w:fill="FFFFFF"/>
    </w:rPr>
  </w:style>
  <w:style w:type="character" w:customStyle="1" w:styleId="T31">
    <w:name w:val="T31"/>
    <w:hidden/>
    <w:uiPriority w:val="99"/>
    <w:rsid w:val="00AB6E3E"/>
    <w:rPr>
      <w:rFonts w:ascii="Times New Roman1" w:hAnsi="Times New Roman1"/>
      <w:color w:val="auto"/>
      <w:sz w:val="28"/>
      <w:shd w:val="clear" w:color="auto" w:fill="FFFFFF"/>
    </w:rPr>
  </w:style>
  <w:style w:type="paragraph" w:customStyle="1" w:styleId="Standard">
    <w:name w:val="Standard"/>
    <w:basedOn w:val="Normal"/>
    <w:uiPriority w:val="99"/>
    <w:rsid w:val="00AB6E3E"/>
    <w:pPr>
      <w:widowControl w:val="0"/>
      <w:adjustRightInd w:val="0"/>
    </w:pPr>
    <w:rPr>
      <w:rFonts w:cs="Tahoma"/>
      <w:szCs w:val="20"/>
    </w:rPr>
  </w:style>
  <w:style w:type="paragraph" w:customStyle="1" w:styleId="P1">
    <w:name w:val="P1"/>
    <w:basedOn w:val="Normal"/>
    <w:hidden/>
    <w:uiPriority w:val="99"/>
    <w:rsid w:val="00AB6E3E"/>
    <w:pPr>
      <w:widowControl w:val="0"/>
      <w:adjustRightInd w:val="0"/>
      <w:spacing w:after="120"/>
      <w:jc w:val="right"/>
    </w:pPr>
    <w:rPr>
      <w:rFonts w:cs="Tahoma"/>
      <w:szCs w:val="20"/>
    </w:rPr>
  </w:style>
  <w:style w:type="paragraph" w:customStyle="1" w:styleId="P3">
    <w:name w:val="P3"/>
    <w:basedOn w:val="Normal"/>
    <w:hidden/>
    <w:uiPriority w:val="99"/>
    <w:rsid w:val="00AB6E3E"/>
    <w:pPr>
      <w:widowControl w:val="0"/>
      <w:suppressLineNumbers/>
      <w:adjustRightInd w:val="0"/>
      <w:jc w:val="center"/>
    </w:pPr>
    <w:rPr>
      <w:rFonts w:cs="Tahoma"/>
      <w:sz w:val="18"/>
      <w:szCs w:val="20"/>
    </w:rPr>
  </w:style>
  <w:style w:type="character" w:customStyle="1" w:styleId="T1">
    <w:name w:val="T1"/>
    <w:hidden/>
    <w:uiPriority w:val="99"/>
    <w:rsid w:val="00AB6E3E"/>
  </w:style>
  <w:style w:type="character" w:styleId="Emphasis">
    <w:name w:val="Emphasis"/>
    <w:basedOn w:val="DefaultParagraphFont"/>
    <w:uiPriority w:val="99"/>
    <w:qFormat/>
    <w:rsid w:val="003A2E83"/>
    <w:rPr>
      <w:rFonts w:cs="Times New Roman"/>
      <w:i/>
      <w:iCs/>
    </w:rPr>
  </w:style>
  <w:style w:type="character" w:customStyle="1" w:styleId="20">
    <w:name w:val="Основной текст (2)"/>
    <w:basedOn w:val="DefaultParagraphFont"/>
    <w:uiPriority w:val="99"/>
    <w:rsid w:val="003A2E83"/>
    <w:rPr>
      <w:rFonts w:ascii="Times New Roman" w:hAnsi="Times New Roman" w:cs="Times New Roman"/>
      <w:color w:val="000000"/>
      <w:spacing w:val="0"/>
      <w:w w:val="100"/>
      <w:position w:val="0"/>
      <w:sz w:val="18"/>
      <w:szCs w:val="18"/>
      <w:u w:val="single"/>
      <w:vertAlign w:val="baseline"/>
      <w:lang w:val="ru-RU" w:eastAsia="ru-RU"/>
    </w:rPr>
  </w:style>
  <w:style w:type="paragraph" w:customStyle="1" w:styleId="a7">
    <w:name w:val="Содержимое таблицы"/>
    <w:basedOn w:val="Normal"/>
    <w:uiPriority w:val="99"/>
    <w:rsid w:val="003A2E83"/>
    <w:pPr>
      <w:suppressLineNumbers/>
      <w:suppressAutoHyphens/>
    </w:pPr>
    <w:rPr>
      <w:sz w:val="20"/>
      <w:szCs w:val="20"/>
      <w:lang w:eastAsia="ar-SA"/>
    </w:rPr>
  </w:style>
  <w:style w:type="paragraph" w:customStyle="1" w:styleId="Char">
    <w:name w:val="Char Знак"/>
    <w:basedOn w:val="Normal"/>
    <w:uiPriority w:val="99"/>
    <w:rsid w:val="0090374D"/>
    <w:pPr>
      <w:spacing w:before="100" w:beforeAutospacing="1" w:after="100" w:afterAutospacing="1"/>
    </w:pPr>
    <w:rPr>
      <w:rFonts w:ascii="Tahoma" w:hAnsi="Tahoma" w:cs="Tahoma"/>
      <w:sz w:val="20"/>
      <w:szCs w:val="20"/>
      <w:lang w:val="en-US" w:eastAsia="en-US"/>
    </w:rPr>
  </w:style>
  <w:style w:type="paragraph" w:styleId="BalloonText">
    <w:name w:val="Balloon Text"/>
    <w:basedOn w:val="Normal"/>
    <w:link w:val="BalloonTextChar"/>
    <w:uiPriority w:val="99"/>
    <w:rsid w:val="0090374D"/>
    <w:rPr>
      <w:rFonts w:ascii="Tahoma" w:hAnsi="Tahoma"/>
      <w:sz w:val="16"/>
      <w:szCs w:val="16"/>
    </w:rPr>
  </w:style>
  <w:style w:type="character" w:customStyle="1" w:styleId="BalloonTextChar">
    <w:name w:val="Balloon Text Char"/>
    <w:basedOn w:val="DefaultParagraphFont"/>
    <w:link w:val="BalloonText"/>
    <w:uiPriority w:val="99"/>
    <w:locked/>
    <w:rsid w:val="0090374D"/>
    <w:rPr>
      <w:rFonts w:ascii="Tahoma" w:hAnsi="Tahoma" w:cs="Times New Roman"/>
      <w:sz w:val="16"/>
      <w:lang w:val="ru-RU" w:eastAsia="ru-RU"/>
    </w:rPr>
  </w:style>
  <w:style w:type="paragraph" w:customStyle="1" w:styleId="23">
    <w:name w:val="Текст2"/>
    <w:basedOn w:val="Normal"/>
    <w:uiPriority w:val="99"/>
    <w:rsid w:val="00BC5F2B"/>
    <w:pPr>
      <w:suppressAutoHyphens/>
    </w:pPr>
    <w:rPr>
      <w:rFonts w:ascii="Courier New" w:hAnsi="Courier New" w:cs="Courier New"/>
      <w:sz w:val="20"/>
      <w:szCs w:val="20"/>
      <w:lang w:eastAsia="ar-SA"/>
    </w:rPr>
  </w:style>
  <w:style w:type="character" w:customStyle="1" w:styleId="blk1">
    <w:name w:val="blk1"/>
    <w:basedOn w:val="DefaultParagraphFont"/>
    <w:uiPriority w:val="99"/>
    <w:rsid w:val="006F3DB5"/>
    <w:rPr>
      <w:rFonts w:cs="Times New Roman"/>
    </w:rPr>
  </w:style>
  <w:style w:type="paragraph" w:customStyle="1" w:styleId="ConsPlusCell">
    <w:name w:val="ConsPlusCell"/>
    <w:uiPriority w:val="99"/>
    <w:rsid w:val="000558B6"/>
    <w:pPr>
      <w:widowControl w:val="0"/>
      <w:autoSpaceDE w:val="0"/>
      <w:autoSpaceDN w:val="0"/>
      <w:adjustRightInd w:val="0"/>
    </w:pPr>
    <w:rPr>
      <w:rFonts w:ascii="Arial" w:hAnsi="Arial" w:cs="Arial"/>
      <w:sz w:val="20"/>
      <w:szCs w:val="20"/>
    </w:rPr>
  </w:style>
  <w:style w:type="character" w:customStyle="1" w:styleId="blk">
    <w:name w:val="blk"/>
    <w:basedOn w:val="DefaultParagraphFont"/>
    <w:uiPriority w:val="99"/>
    <w:rsid w:val="00AC6D85"/>
    <w:rPr>
      <w:rFonts w:cs="Times New Roman"/>
    </w:rPr>
  </w:style>
  <w:style w:type="paragraph" w:styleId="TOC1">
    <w:name w:val="toc 1"/>
    <w:basedOn w:val="Normal"/>
    <w:next w:val="Normal"/>
    <w:autoRedefine/>
    <w:uiPriority w:val="99"/>
    <w:semiHidden/>
    <w:rsid w:val="00C204FF"/>
    <w:pPr>
      <w:tabs>
        <w:tab w:val="right" w:leader="dot" w:pos="9360"/>
      </w:tabs>
    </w:pPr>
    <w:rPr>
      <w:sz w:val="20"/>
      <w:szCs w:val="20"/>
    </w:rPr>
  </w:style>
  <w:style w:type="character" w:customStyle="1" w:styleId="9">
    <w:name w:val="Знак Знак9"/>
    <w:uiPriority w:val="99"/>
    <w:rsid w:val="00736F1E"/>
    <w:rPr>
      <w:rFonts w:ascii="Tahoma" w:hAnsi="Tahoma"/>
      <w:sz w:val="16"/>
    </w:rPr>
  </w:style>
  <w:style w:type="character" w:customStyle="1" w:styleId="8">
    <w:name w:val="Знак Знак8"/>
    <w:uiPriority w:val="99"/>
    <w:rsid w:val="00736F1E"/>
    <w:rPr>
      <w:rFonts w:ascii="Arial" w:hAnsi="Arial"/>
      <w:b/>
      <w:kern w:val="32"/>
      <w:sz w:val="32"/>
    </w:rPr>
  </w:style>
  <w:style w:type="character" w:customStyle="1" w:styleId="110">
    <w:name w:val="Знак Знак11"/>
    <w:uiPriority w:val="99"/>
    <w:rsid w:val="00736F1E"/>
    <w:rPr>
      <w:sz w:val="24"/>
    </w:rPr>
  </w:style>
  <w:style w:type="character" w:customStyle="1" w:styleId="5">
    <w:name w:val="Знак Знак5"/>
    <w:uiPriority w:val="99"/>
    <w:rsid w:val="00736F1E"/>
    <w:rPr>
      <w:b/>
      <w:sz w:val="28"/>
    </w:rPr>
  </w:style>
  <w:style w:type="character" w:customStyle="1" w:styleId="4">
    <w:name w:val="Знак Знак4"/>
    <w:uiPriority w:val="99"/>
    <w:rsid w:val="00736F1E"/>
    <w:rPr>
      <w:b/>
      <w:sz w:val="22"/>
    </w:rPr>
  </w:style>
  <w:style w:type="character" w:customStyle="1" w:styleId="30">
    <w:name w:val="Знак Знак3"/>
    <w:uiPriority w:val="99"/>
    <w:rsid w:val="00736F1E"/>
    <w:rPr>
      <w:sz w:val="24"/>
    </w:rPr>
  </w:style>
  <w:style w:type="character" w:customStyle="1" w:styleId="7">
    <w:name w:val="Знак Знак7"/>
    <w:uiPriority w:val="99"/>
    <w:rsid w:val="00736F1E"/>
    <w:rPr>
      <w:b/>
      <w:shadow/>
      <w:sz w:val="24"/>
    </w:rPr>
  </w:style>
  <w:style w:type="character" w:customStyle="1" w:styleId="6">
    <w:name w:val="Знак Знак6"/>
    <w:uiPriority w:val="99"/>
    <w:rsid w:val="00736F1E"/>
    <w:rPr>
      <w:rFonts w:ascii="Arial" w:hAnsi="Arial"/>
      <w:b/>
      <w:sz w:val="26"/>
    </w:rPr>
  </w:style>
  <w:style w:type="character" w:customStyle="1" w:styleId="24">
    <w:name w:val="Знак Знак2"/>
    <w:uiPriority w:val="99"/>
    <w:rsid w:val="00736F1E"/>
    <w:rPr>
      <w:sz w:val="28"/>
    </w:rPr>
  </w:style>
  <w:style w:type="paragraph" w:styleId="TOC3">
    <w:name w:val="toc 3"/>
    <w:basedOn w:val="Normal"/>
    <w:next w:val="Normal"/>
    <w:autoRedefine/>
    <w:uiPriority w:val="99"/>
    <w:semiHidden/>
    <w:rsid w:val="000A1F94"/>
    <w:pPr>
      <w:tabs>
        <w:tab w:val="right" w:leader="dot" w:pos="9360"/>
      </w:tabs>
    </w:pPr>
  </w:style>
  <w:style w:type="paragraph" w:customStyle="1" w:styleId="a8">
    <w:name w:val="Базовый"/>
    <w:uiPriority w:val="99"/>
    <w:rsid w:val="00DF7493"/>
    <w:pPr>
      <w:widowControl w:val="0"/>
      <w:tabs>
        <w:tab w:val="left" w:pos="709"/>
      </w:tabs>
      <w:suppressAutoHyphens/>
      <w:spacing w:after="200" w:line="276" w:lineRule="atLeast"/>
      <w:ind w:firstLine="709"/>
      <w:jc w:val="both"/>
    </w:pPr>
    <w:rPr>
      <w:color w:val="00000A"/>
      <w:sz w:val="20"/>
      <w:szCs w:val="20"/>
      <w:lang w:eastAsia="en-US"/>
    </w:rPr>
  </w:style>
  <w:style w:type="paragraph" w:customStyle="1" w:styleId="a9">
    <w:name w:val="Объект"/>
    <w:basedOn w:val="Normal"/>
    <w:next w:val="Normal"/>
    <w:uiPriority w:val="99"/>
    <w:rsid w:val="001D3FCA"/>
    <w:pPr>
      <w:widowControl w:val="0"/>
      <w:autoSpaceDE w:val="0"/>
      <w:autoSpaceDN w:val="0"/>
      <w:adjustRightInd w:val="0"/>
      <w:ind w:firstLine="720"/>
      <w:jc w:val="both"/>
    </w:pPr>
    <w:rPr>
      <w:rFonts w:ascii="Arial" w:hAnsi="Arial" w:cs="Arial"/>
      <w:sz w:val="22"/>
      <w:szCs w:val="22"/>
    </w:rPr>
  </w:style>
  <w:style w:type="character" w:customStyle="1" w:styleId="ListParagraphChar">
    <w:name w:val="List Paragraph Char"/>
    <w:link w:val="12"/>
    <w:uiPriority w:val="99"/>
    <w:locked/>
    <w:rsid w:val="001D3FCA"/>
    <w:rPr>
      <w:rFonts w:ascii="Calibri" w:hAnsi="Calibri"/>
    </w:rPr>
  </w:style>
  <w:style w:type="paragraph" w:customStyle="1" w:styleId="12">
    <w:name w:val="Абзац списка1"/>
    <w:basedOn w:val="Normal"/>
    <w:link w:val="ListParagraphChar"/>
    <w:uiPriority w:val="99"/>
    <w:rsid w:val="001D3FCA"/>
    <w:pPr>
      <w:spacing w:after="200" w:line="276" w:lineRule="auto"/>
      <w:ind w:left="720"/>
      <w:contextualSpacing/>
    </w:pPr>
    <w:rPr>
      <w:rFonts w:ascii="Calibri" w:hAnsi="Calibri"/>
      <w:sz w:val="20"/>
      <w:szCs w:val="20"/>
    </w:rPr>
  </w:style>
  <w:style w:type="paragraph" w:styleId="HTMLPreformatted">
    <w:name w:val="HTML Preformatted"/>
    <w:basedOn w:val="Normal"/>
    <w:link w:val="HTMLPreformattedChar"/>
    <w:uiPriority w:val="99"/>
    <w:semiHidden/>
    <w:rsid w:val="001D3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PreformattedChar">
    <w:name w:val="HTML Preformatted Char"/>
    <w:basedOn w:val="DefaultParagraphFont"/>
    <w:link w:val="HTMLPreformatted"/>
    <w:uiPriority w:val="99"/>
    <w:semiHidden/>
    <w:locked/>
    <w:rsid w:val="001D3FCA"/>
    <w:rPr>
      <w:rFonts w:ascii="Courier New" w:hAnsi="Courier New" w:cs="Times New Roman"/>
      <w:lang w:val="ru-RU" w:eastAsia="en-US" w:bidi="ar-SA"/>
    </w:rPr>
  </w:style>
  <w:style w:type="paragraph" w:customStyle="1" w:styleId="Style9">
    <w:name w:val="Style9"/>
    <w:basedOn w:val="Normal"/>
    <w:uiPriority w:val="99"/>
    <w:rsid w:val="001D3FCA"/>
    <w:pPr>
      <w:widowControl w:val="0"/>
      <w:autoSpaceDE w:val="0"/>
      <w:autoSpaceDN w:val="0"/>
      <w:adjustRightInd w:val="0"/>
      <w:jc w:val="center"/>
    </w:pPr>
  </w:style>
  <w:style w:type="character" w:customStyle="1" w:styleId="-">
    <w:name w:val="Интернет-ссылка"/>
    <w:basedOn w:val="DefaultParagraphFont"/>
    <w:uiPriority w:val="99"/>
    <w:rsid w:val="001D3FCA"/>
    <w:rPr>
      <w:rFonts w:ascii="Times New Roman" w:hAnsi="Times New Roman" w:cs="Times New Roman"/>
      <w:color w:val="0000FF"/>
      <w:u w:val="single"/>
    </w:rPr>
  </w:style>
  <w:style w:type="paragraph" w:customStyle="1" w:styleId="p12">
    <w:name w:val="p12"/>
    <w:basedOn w:val="Normal"/>
    <w:uiPriority w:val="99"/>
    <w:rsid w:val="001D3FCA"/>
    <w:pPr>
      <w:spacing w:before="100" w:beforeAutospacing="1" w:after="100" w:afterAutospacing="1"/>
    </w:pPr>
  </w:style>
  <w:style w:type="paragraph" w:customStyle="1" w:styleId="p25">
    <w:name w:val="p25"/>
    <w:basedOn w:val="Normal"/>
    <w:uiPriority w:val="99"/>
    <w:rsid w:val="001D3FCA"/>
    <w:pPr>
      <w:spacing w:before="100" w:beforeAutospacing="1" w:after="100" w:afterAutospacing="1"/>
    </w:pPr>
  </w:style>
  <w:style w:type="paragraph" w:customStyle="1" w:styleId="p26">
    <w:name w:val="p26"/>
    <w:basedOn w:val="Normal"/>
    <w:uiPriority w:val="99"/>
    <w:rsid w:val="001D3FCA"/>
    <w:pPr>
      <w:spacing w:before="100" w:beforeAutospacing="1" w:after="100" w:afterAutospacing="1"/>
    </w:pPr>
  </w:style>
  <w:style w:type="paragraph" w:customStyle="1" w:styleId="p110">
    <w:name w:val="p11"/>
    <w:basedOn w:val="Normal"/>
    <w:uiPriority w:val="99"/>
    <w:rsid w:val="001D3FCA"/>
    <w:pPr>
      <w:spacing w:before="100" w:beforeAutospacing="1" w:after="100" w:afterAutospacing="1"/>
    </w:pPr>
  </w:style>
  <w:style w:type="character" w:customStyle="1" w:styleId="s4">
    <w:name w:val="s4"/>
    <w:uiPriority w:val="99"/>
    <w:rsid w:val="001D3FCA"/>
  </w:style>
  <w:style w:type="character" w:customStyle="1" w:styleId="s3">
    <w:name w:val="s3"/>
    <w:uiPriority w:val="99"/>
    <w:rsid w:val="001D3FCA"/>
  </w:style>
  <w:style w:type="character" w:customStyle="1" w:styleId="25">
    <w:name w:val="Основной текст (2)_"/>
    <w:basedOn w:val="DefaultParagraphFont"/>
    <w:uiPriority w:val="99"/>
    <w:locked/>
    <w:rsid w:val="002A1BE9"/>
    <w:rPr>
      <w:rFonts w:cs="Times New Roman"/>
      <w:b/>
      <w:bCs/>
      <w:sz w:val="29"/>
      <w:szCs w:val="29"/>
      <w:lang w:bidi="ar-SA"/>
    </w:rPr>
  </w:style>
  <w:style w:type="character" w:customStyle="1" w:styleId="BodyTextChar1">
    <w:name w:val="Body Text Char1"/>
    <w:basedOn w:val="DefaultParagraphFont"/>
    <w:uiPriority w:val="99"/>
    <w:locked/>
    <w:rsid w:val="002A1BE9"/>
    <w:rPr>
      <w:rFonts w:cs="Times New Roman"/>
      <w:sz w:val="24"/>
      <w:szCs w:val="24"/>
      <w:lang w:val="ru-RU" w:eastAsia="ar-SA" w:bidi="ar-SA"/>
    </w:rPr>
  </w:style>
  <w:style w:type="paragraph" w:customStyle="1" w:styleId="TableParagraph">
    <w:name w:val="Table Paragraph"/>
    <w:basedOn w:val="Normal"/>
    <w:uiPriority w:val="99"/>
    <w:rsid w:val="006931B9"/>
    <w:pPr>
      <w:widowControl w:val="0"/>
      <w:autoSpaceDE w:val="0"/>
      <w:autoSpaceDN w:val="0"/>
      <w:spacing w:line="255" w:lineRule="exact"/>
      <w:ind w:left="780"/>
    </w:pPr>
    <w:rPr>
      <w:sz w:val="22"/>
      <w:szCs w:val="22"/>
    </w:rPr>
  </w:style>
  <w:style w:type="paragraph" w:styleId="NoSpacing">
    <w:name w:val="No Spacing"/>
    <w:uiPriority w:val="99"/>
    <w:qFormat/>
    <w:rsid w:val="006931B9"/>
    <w:rPr>
      <w:rFonts w:ascii="Calibri" w:hAnsi="Calibri"/>
    </w:rPr>
  </w:style>
  <w:style w:type="paragraph" w:customStyle="1" w:styleId="Textbody">
    <w:name w:val="Text body"/>
    <w:basedOn w:val="Normal"/>
    <w:uiPriority w:val="99"/>
    <w:rsid w:val="006931B9"/>
    <w:pPr>
      <w:widowControl w:val="0"/>
      <w:suppressAutoHyphens/>
      <w:autoSpaceDN w:val="0"/>
      <w:spacing w:after="120"/>
      <w:textAlignment w:val="baseline"/>
    </w:pPr>
    <w:rPr>
      <w:rFonts w:cs="Tahoma"/>
      <w:kern w:val="3"/>
    </w:rPr>
  </w:style>
  <w:style w:type="character" w:customStyle="1" w:styleId="WW8Num1z0">
    <w:name w:val="WW8Num1z0"/>
    <w:uiPriority w:val="99"/>
    <w:rsid w:val="002A5D81"/>
  </w:style>
  <w:style w:type="character" w:customStyle="1" w:styleId="WW8Num2z0">
    <w:name w:val="WW8Num2z0"/>
    <w:uiPriority w:val="99"/>
    <w:rsid w:val="002A5D81"/>
  </w:style>
  <w:style w:type="character" w:customStyle="1" w:styleId="WW8Num3z0">
    <w:name w:val="WW8Num3z0"/>
    <w:uiPriority w:val="99"/>
    <w:rsid w:val="002A5D81"/>
  </w:style>
  <w:style w:type="character" w:customStyle="1" w:styleId="WW8Num4z0">
    <w:name w:val="WW8Num4z0"/>
    <w:uiPriority w:val="99"/>
    <w:rsid w:val="002A5D81"/>
  </w:style>
  <w:style w:type="character" w:customStyle="1" w:styleId="WW8Num5z0">
    <w:name w:val="WW8Num5z0"/>
    <w:uiPriority w:val="99"/>
    <w:rsid w:val="002A5D81"/>
    <w:rPr>
      <w:rFonts w:ascii="Symbol" w:hAnsi="Symbol"/>
    </w:rPr>
  </w:style>
  <w:style w:type="character" w:customStyle="1" w:styleId="WW8Num6z0">
    <w:name w:val="WW8Num6z0"/>
    <w:uiPriority w:val="99"/>
    <w:rsid w:val="002A5D81"/>
    <w:rPr>
      <w:rFonts w:ascii="Symbol" w:hAnsi="Symbol"/>
    </w:rPr>
  </w:style>
  <w:style w:type="character" w:customStyle="1" w:styleId="WW8Num7z0">
    <w:name w:val="WW8Num7z0"/>
    <w:uiPriority w:val="99"/>
    <w:rsid w:val="002A5D81"/>
    <w:rPr>
      <w:rFonts w:ascii="Symbol" w:hAnsi="Symbol"/>
    </w:rPr>
  </w:style>
  <w:style w:type="character" w:customStyle="1" w:styleId="WW8Num8z0">
    <w:name w:val="WW8Num8z0"/>
    <w:uiPriority w:val="99"/>
    <w:rsid w:val="002A5D81"/>
    <w:rPr>
      <w:rFonts w:ascii="Symbol" w:hAnsi="Symbol"/>
    </w:rPr>
  </w:style>
  <w:style w:type="character" w:customStyle="1" w:styleId="WW8Num9z0">
    <w:name w:val="WW8Num9z0"/>
    <w:uiPriority w:val="99"/>
    <w:rsid w:val="002A5D81"/>
  </w:style>
  <w:style w:type="character" w:customStyle="1" w:styleId="WW8Num10z0">
    <w:name w:val="WW8Num10z0"/>
    <w:uiPriority w:val="99"/>
    <w:rsid w:val="002A5D81"/>
    <w:rPr>
      <w:rFonts w:ascii="Symbol" w:hAnsi="Symbol"/>
    </w:rPr>
  </w:style>
  <w:style w:type="character" w:customStyle="1" w:styleId="WW8Num11z0">
    <w:name w:val="WW8Num11z0"/>
    <w:uiPriority w:val="99"/>
    <w:rsid w:val="002A5D81"/>
  </w:style>
  <w:style w:type="character" w:customStyle="1" w:styleId="WW8Num11z1">
    <w:name w:val="WW8Num11z1"/>
    <w:uiPriority w:val="99"/>
    <w:rsid w:val="002A5D81"/>
  </w:style>
  <w:style w:type="character" w:customStyle="1" w:styleId="13">
    <w:name w:val="Основной шрифт абзаца1"/>
    <w:uiPriority w:val="99"/>
    <w:rsid w:val="002A5D81"/>
  </w:style>
  <w:style w:type="character" w:customStyle="1" w:styleId="14">
    <w:name w:val="Заголовок 1 Знак"/>
    <w:uiPriority w:val="99"/>
    <w:rsid w:val="002A5D81"/>
    <w:rPr>
      <w:rFonts w:ascii="Times New Roman" w:hAnsi="Times New Roman"/>
      <w:b/>
      <w:sz w:val="24"/>
    </w:rPr>
  </w:style>
  <w:style w:type="character" w:customStyle="1" w:styleId="26">
    <w:name w:val="Заголовок 2 Знак"/>
    <w:uiPriority w:val="99"/>
    <w:rsid w:val="002A5D81"/>
    <w:rPr>
      <w:rFonts w:ascii="Cambria" w:hAnsi="Cambria"/>
      <w:b/>
      <w:color w:val="4F81BD"/>
      <w:sz w:val="26"/>
    </w:rPr>
  </w:style>
  <w:style w:type="character" w:customStyle="1" w:styleId="40">
    <w:name w:val="Заголовок 4 Знак"/>
    <w:uiPriority w:val="99"/>
    <w:rsid w:val="002A5D81"/>
    <w:rPr>
      <w:rFonts w:ascii="Calibri" w:hAnsi="Calibri"/>
      <w:b/>
      <w:sz w:val="28"/>
    </w:rPr>
  </w:style>
  <w:style w:type="character" w:customStyle="1" w:styleId="31">
    <w:name w:val="Основной текст 3 Знак"/>
    <w:uiPriority w:val="99"/>
    <w:rsid w:val="002A5D81"/>
    <w:rPr>
      <w:rFonts w:ascii="Times New Roman" w:hAnsi="Times New Roman"/>
      <w:sz w:val="16"/>
    </w:rPr>
  </w:style>
  <w:style w:type="character" w:customStyle="1" w:styleId="aa">
    <w:name w:val="Основной текст с отступом Знак"/>
    <w:uiPriority w:val="99"/>
    <w:rsid w:val="002A5D81"/>
    <w:rPr>
      <w:rFonts w:ascii="Times New Roman" w:hAnsi="Times New Roman"/>
      <w:sz w:val="24"/>
    </w:rPr>
  </w:style>
  <w:style w:type="character" w:customStyle="1" w:styleId="ab">
    <w:name w:val="Название Знак"/>
    <w:uiPriority w:val="99"/>
    <w:rsid w:val="002A5D81"/>
    <w:rPr>
      <w:rFonts w:ascii="Times New Roman" w:hAnsi="Times New Roman"/>
      <w:sz w:val="20"/>
    </w:rPr>
  </w:style>
  <w:style w:type="character" w:customStyle="1" w:styleId="ac">
    <w:name w:val="Подзаголовок Знак"/>
    <w:uiPriority w:val="99"/>
    <w:rsid w:val="002A5D81"/>
    <w:rPr>
      <w:rFonts w:ascii="Arial" w:hAnsi="Arial"/>
      <w:sz w:val="20"/>
    </w:rPr>
  </w:style>
  <w:style w:type="character" w:customStyle="1" w:styleId="ad">
    <w:name w:val="Текст выноски Знак"/>
    <w:uiPriority w:val="99"/>
    <w:rsid w:val="002A5D81"/>
    <w:rPr>
      <w:rFonts w:ascii="Tahoma" w:hAnsi="Tahoma"/>
      <w:sz w:val="16"/>
    </w:rPr>
  </w:style>
  <w:style w:type="character" w:customStyle="1" w:styleId="ae">
    <w:name w:val="Верхний колонтитул Знак"/>
    <w:uiPriority w:val="99"/>
    <w:rsid w:val="002A5D81"/>
    <w:rPr>
      <w:rFonts w:ascii="Times New Roman" w:hAnsi="Times New Roman"/>
      <w:sz w:val="24"/>
    </w:rPr>
  </w:style>
  <w:style w:type="character" w:customStyle="1" w:styleId="af">
    <w:name w:val="Нижний колонтитул Знак"/>
    <w:uiPriority w:val="99"/>
    <w:rsid w:val="002A5D81"/>
    <w:rPr>
      <w:rFonts w:ascii="Times New Roman" w:hAnsi="Times New Roman"/>
      <w:sz w:val="24"/>
    </w:rPr>
  </w:style>
  <w:style w:type="character" w:customStyle="1" w:styleId="af0">
    <w:name w:val="Основной текст Знак"/>
    <w:uiPriority w:val="99"/>
    <w:rsid w:val="002A5D81"/>
    <w:rPr>
      <w:rFonts w:ascii="Times New Roman" w:hAnsi="Times New Roman"/>
      <w:sz w:val="24"/>
    </w:rPr>
  </w:style>
  <w:style w:type="character" w:customStyle="1" w:styleId="27">
    <w:name w:val="Основной текст 2 Знак"/>
    <w:uiPriority w:val="99"/>
    <w:rsid w:val="002A5D81"/>
    <w:rPr>
      <w:rFonts w:ascii="Times New Roman" w:hAnsi="Times New Roman"/>
      <w:sz w:val="24"/>
    </w:rPr>
  </w:style>
  <w:style w:type="paragraph" w:customStyle="1" w:styleId="af1">
    <w:name w:val="Заголовок"/>
    <w:basedOn w:val="Normal"/>
    <w:next w:val="BodyText"/>
    <w:uiPriority w:val="99"/>
    <w:rsid w:val="002A5D81"/>
    <w:pPr>
      <w:suppressAutoHyphens/>
      <w:jc w:val="center"/>
    </w:pPr>
    <w:rPr>
      <w:sz w:val="20"/>
      <w:szCs w:val="20"/>
      <w:lang w:eastAsia="zh-CN"/>
    </w:rPr>
  </w:style>
  <w:style w:type="paragraph" w:styleId="List">
    <w:name w:val="List"/>
    <w:basedOn w:val="BodyText"/>
    <w:uiPriority w:val="99"/>
    <w:rsid w:val="002A5D81"/>
    <w:pPr>
      <w:suppressAutoHyphens/>
    </w:pPr>
    <w:rPr>
      <w:rFonts w:cs="Mangal"/>
      <w:szCs w:val="20"/>
      <w:lang w:eastAsia="zh-CN"/>
    </w:rPr>
  </w:style>
  <w:style w:type="paragraph" w:styleId="Caption">
    <w:name w:val="caption"/>
    <w:basedOn w:val="Normal"/>
    <w:uiPriority w:val="99"/>
    <w:qFormat/>
    <w:rsid w:val="002A5D81"/>
    <w:pPr>
      <w:suppressLineNumbers/>
      <w:suppressAutoHyphens/>
      <w:spacing w:before="120" w:after="120"/>
    </w:pPr>
    <w:rPr>
      <w:rFonts w:cs="Mangal"/>
      <w:i/>
      <w:iCs/>
      <w:lang w:eastAsia="zh-CN"/>
    </w:rPr>
  </w:style>
  <w:style w:type="paragraph" w:customStyle="1" w:styleId="15">
    <w:name w:val="Указатель1"/>
    <w:basedOn w:val="Normal"/>
    <w:uiPriority w:val="99"/>
    <w:rsid w:val="002A5D81"/>
    <w:pPr>
      <w:suppressLineNumbers/>
      <w:suppressAutoHyphens/>
    </w:pPr>
    <w:rPr>
      <w:rFonts w:cs="Mangal"/>
      <w:lang w:eastAsia="zh-CN"/>
    </w:rPr>
  </w:style>
  <w:style w:type="paragraph" w:customStyle="1" w:styleId="310">
    <w:name w:val="Основной текст 31"/>
    <w:basedOn w:val="Normal"/>
    <w:uiPriority w:val="99"/>
    <w:rsid w:val="002A5D81"/>
    <w:pPr>
      <w:suppressAutoHyphens/>
      <w:spacing w:after="120"/>
    </w:pPr>
    <w:rPr>
      <w:sz w:val="16"/>
      <w:szCs w:val="20"/>
      <w:lang w:eastAsia="zh-CN"/>
    </w:rPr>
  </w:style>
  <w:style w:type="paragraph" w:customStyle="1" w:styleId="af2">
    <w:name w:val="Заголовок таблицы"/>
    <w:basedOn w:val="a7"/>
    <w:uiPriority w:val="99"/>
    <w:rsid w:val="002A5D81"/>
    <w:pPr>
      <w:jc w:val="center"/>
    </w:pPr>
    <w:rPr>
      <w:b/>
      <w:bCs/>
      <w:sz w:val="24"/>
      <w:szCs w:val="24"/>
      <w:lang w:eastAsia="zh-CN"/>
    </w:rPr>
  </w:style>
  <w:style w:type="paragraph" w:customStyle="1" w:styleId="af3">
    <w:name w:val="Абзац_пост"/>
    <w:basedOn w:val="Normal"/>
    <w:uiPriority w:val="99"/>
    <w:rsid w:val="009A52D0"/>
    <w:pPr>
      <w:spacing w:before="120"/>
      <w:ind w:firstLine="720"/>
      <w:jc w:val="both"/>
    </w:pPr>
    <w:rPr>
      <w:sz w:val="26"/>
    </w:rPr>
  </w:style>
  <w:style w:type="character" w:customStyle="1" w:styleId="af4">
    <w:name w:val="Основной текст_"/>
    <w:link w:val="17"/>
    <w:uiPriority w:val="99"/>
    <w:locked/>
    <w:rsid w:val="00740BB1"/>
    <w:rPr>
      <w:sz w:val="27"/>
      <w:shd w:val="clear" w:color="auto" w:fill="FFFFFF"/>
    </w:rPr>
  </w:style>
  <w:style w:type="paragraph" w:customStyle="1" w:styleId="17">
    <w:name w:val="Основной текст17"/>
    <w:basedOn w:val="Normal"/>
    <w:link w:val="af4"/>
    <w:uiPriority w:val="99"/>
    <w:rsid w:val="00740BB1"/>
    <w:pPr>
      <w:shd w:val="clear" w:color="auto" w:fill="FFFFFF"/>
      <w:spacing w:before="480" w:line="322" w:lineRule="exact"/>
      <w:jc w:val="both"/>
    </w:pPr>
    <w:rPr>
      <w:sz w:val="27"/>
      <w:szCs w:val="20"/>
      <w:shd w:val="clear" w:color="auto" w:fill="FFFFFF"/>
    </w:rPr>
  </w:style>
  <w:style w:type="paragraph" w:customStyle="1" w:styleId="Default">
    <w:name w:val="Default"/>
    <w:uiPriority w:val="99"/>
    <w:rsid w:val="00740BB1"/>
    <w:pPr>
      <w:autoSpaceDE w:val="0"/>
      <w:autoSpaceDN w:val="0"/>
      <w:adjustRightInd w:val="0"/>
    </w:pPr>
    <w:rPr>
      <w:color w:val="000000"/>
      <w:sz w:val="24"/>
      <w:szCs w:val="24"/>
      <w:lang w:eastAsia="en-US"/>
    </w:rPr>
  </w:style>
  <w:style w:type="character" w:customStyle="1" w:styleId="af5">
    <w:name w:val="Символ нумерации"/>
    <w:uiPriority w:val="99"/>
    <w:rsid w:val="00740BB1"/>
  </w:style>
  <w:style w:type="paragraph" w:customStyle="1" w:styleId="headertexttopleveltextcentertext">
    <w:name w:val="headertext topleveltext centertext"/>
    <w:basedOn w:val="Normal"/>
    <w:uiPriority w:val="99"/>
    <w:rsid w:val="00740BB1"/>
    <w:pPr>
      <w:spacing w:before="100" w:beforeAutospacing="1" w:after="100" w:afterAutospacing="1"/>
    </w:pPr>
  </w:style>
  <w:style w:type="paragraph" w:customStyle="1" w:styleId="formattexttopleveltextcentertext">
    <w:name w:val="formattext topleveltext centertext"/>
    <w:basedOn w:val="Normal"/>
    <w:uiPriority w:val="99"/>
    <w:rsid w:val="00740BB1"/>
    <w:pPr>
      <w:spacing w:before="100" w:beforeAutospacing="1" w:after="100" w:afterAutospacing="1"/>
    </w:pPr>
  </w:style>
  <w:style w:type="paragraph" w:customStyle="1" w:styleId="acml">
    <w:name w:val="_ac _ml"/>
    <w:basedOn w:val="Normal"/>
    <w:uiPriority w:val="99"/>
    <w:rsid w:val="00740BB1"/>
    <w:pPr>
      <w:spacing w:after="84"/>
    </w:pPr>
  </w:style>
  <w:style w:type="paragraph" w:customStyle="1" w:styleId="aj">
    <w:name w:val="_aj"/>
    <w:basedOn w:val="Normal"/>
    <w:uiPriority w:val="99"/>
    <w:rsid w:val="00740BB1"/>
    <w:pPr>
      <w:spacing w:after="84"/>
    </w:pPr>
  </w:style>
  <w:style w:type="character" w:customStyle="1" w:styleId="FontStyle21">
    <w:name w:val="Font Style21"/>
    <w:basedOn w:val="DefaultParagraphFont"/>
    <w:uiPriority w:val="99"/>
    <w:rsid w:val="00740BB1"/>
    <w:rPr>
      <w:rFonts w:ascii="Times New Roman" w:hAnsi="Times New Roman" w:cs="Times New Roman"/>
      <w:sz w:val="26"/>
      <w:szCs w:val="26"/>
    </w:rPr>
  </w:style>
  <w:style w:type="paragraph" w:customStyle="1" w:styleId="af6">
    <w:name w:val="Стиль"/>
    <w:uiPriority w:val="99"/>
    <w:rsid w:val="00740BB1"/>
    <w:pPr>
      <w:widowControl w:val="0"/>
      <w:autoSpaceDE w:val="0"/>
      <w:autoSpaceDN w:val="0"/>
      <w:adjustRightInd w:val="0"/>
    </w:pPr>
    <w:rPr>
      <w:sz w:val="24"/>
      <w:szCs w:val="24"/>
    </w:rPr>
  </w:style>
  <w:style w:type="character" w:customStyle="1" w:styleId="16">
    <w:name w:val="Слабое выделение1"/>
    <w:uiPriority w:val="99"/>
    <w:rsid w:val="00740BB1"/>
    <w:rPr>
      <w:i/>
      <w:color w:val="808080"/>
    </w:rPr>
  </w:style>
  <w:style w:type="character" w:customStyle="1" w:styleId="submenu-table">
    <w:name w:val="submenu-table"/>
    <w:basedOn w:val="DefaultParagraphFont"/>
    <w:uiPriority w:val="99"/>
    <w:rsid w:val="00740BB1"/>
    <w:rPr>
      <w:rFonts w:cs="Times New Roman"/>
    </w:rPr>
  </w:style>
  <w:style w:type="paragraph" w:customStyle="1" w:styleId="Heading">
    <w:name w:val="Heading"/>
    <w:uiPriority w:val="99"/>
    <w:rsid w:val="00740BB1"/>
    <w:pPr>
      <w:autoSpaceDE w:val="0"/>
      <w:autoSpaceDN w:val="0"/>
      <w:adjustRightInd w:val="0"/>
    </w:pPr>
    <w:rPr>
      <w:rFonts w:ascii="Arial" w:hAnsi="Arial" w:cs="Arial"/>
      <w:b/>
      <w:bCs/>
    </w:rPr>
  </w:style>
  <w:style w:type="character" w:customStyle="1" w:styleId="af7">
    <w:name w:val="Гипертекстовая ссылка"/>
    <w:basedOn w:val="DefaultParagraphFont"/>
    <w:uiPriority w:val="99"/>
    <w:rsid w:val="00740BB1"/>
    <w:rPr>
      <w:rFonts w:ascii="Times New Roman" w:hAnsi="Times New Roman" w:cs="Times New Roman"/>
      <w:b/>
      <w:color w:val="000000"/>
    </w:rPr>
  </w:style>
  <w:style w:type="paragraph" w:customStyle="1" w:styleId="p90">
    <w:name w:val="p9"/>
    <w:basedOn w:val="Normal"/>
    <w:uiPriority w:val="99"/>
    <w:rsid w:val="00740BB1"/>
    <w:pPr>
      <w:spacing w:before="100" w:beforeAutospacing="1" w:after="100" w:afterAutospacing="1"/>
    </w:pPr>
  </w:style>
  <w:style w:type="paragraph" w:customStyle="1" w:styleId="18">
    <w:name w:val="Без интервала1"/>
    <w:uiPriority w:val="99"/>
    <w:rsid w:val="00740BB1"/>
    <w:rPr>
      <w:rFonts w:ascii="Calibri" w:hAnsi="Calibri"/>
      <w:lang w:eastAsia="en-US"/>
    </w:rPr>
  </w:style>
  <w:style w:type="paragraph" w:customStyle="1" w:styleId="consplusnormal1">
    <w:name w:val="consplusnormal"/>
    <w:basedOn w:val="Normal"/>
    <w:uiPriority w:val="99"/>
    <w:rsid w:val="00740BB1"/>
    <w:pPr>
      <w:spacing w:before="75" w:after="75"/>
    </w:pPr>
    <w:rPr>
      <w:rFonts w:ascii="Arial" w:hAnsi="Arial" w:cs="Arial"/>
      <w:color w:val="000000"/>
      <w:sz w:val="20"/>
      <w:szCs w:val="20"/>
    </w:rPr>
  </w:style>
  <w:style w:type="paragraph" w:customStyle="1" w:styleId="tabletitlecentered">
    <w:name w:val="tabletitlecentered"/>
    <w:basedOn w:val="Normal"/>
    <w:uiPriority w:val="99"/>
    <w:rsid w:val="00740BB1"/>
    <w:pPr>
      <w:spacing w:before="100" w:beforeAutospacing="1" w:after="100" w:afterAutospacing="1"/>
    </w:pPr>
  </w:style>
  <w:style w:type="paragraph" w:customStyle="1" w:styleId="af8">
    <w:name w:val="Знак"/>
    <w:basedOn w:val="Normal"/>
    <w:uiPriority w:val="99"/>
    <w:rsid w:val="00740BB1"/>
    <w:pPr>
      <w:widowControl w:val="0"/>
      <w:adjustRightInd w:val="0"/>
      <w:spacing w:after="160" w:line="240" w:lineRule="exact"/>
      <w:jc w:val="right"/>
    </w:pPr>
    <w:rPr>
      <w:sz w:val="20"/>
      <w:szCs w:val="20"/>
      <w:lang w:val="en-GB" w:eastAsia="en-US"/>
    </w:rPr>
  </w:style>
  <w:style w:type="paragraph" w:customStyle="1" w:styleId="311">
    <w:name w:val="Основной текст с отступом 31"/>
    <w:basedOn w:val="Normal"/>
    <w:uiPriority w:val="99"/>
    <w:rsid w:val="00740BB1"/>
    <w:pPr>
      <w:suppressAutoHyphens/>
      <w:spacing w:after="120"/>
      <w:ind w:left="283"/>
    </w:pPr>
    <w:rPr>
      <w:sz w:val="16"/>
      <w:szCs w:val="16"/>
      <w:lang w:eastAsia="ar-SA"/>
    </w:rPr>
  </w:style>
  <w:style w:type="character" w:customStyle="1" w:styleId="fl">
    <w:name w:val="_fl"/>
    <w:basedOn w:val="DefaultParagraphFont"/>
    <w:uiPriority w:val="99"/>
    <w:rsid w:val="00740BB1"/>
    <w:rPr>
      <w:rFonts w:cs="Times New Roman"/>
    </w:rPr>
  </w:style>
  <w:style w:type="character" w:customStyle="1" w:styleId="fr">
    <w:name w:val="_fr"/>
    <w:basedOn w:val="DefaultParagraphFont"/>
    <w:uiPriority w:val="99"/>
    <w:rsid w:val="00740BB1"/>
    <w:rPr>
      <w:rFonts w:cs="Times New Roman"/>
    </w:rPr>
  </w:style>
  <w:style w:type="paragraph" w:customStyle="1" w:styleId="alml">
    <w:name w:val="_al _ml"/>
    <w:basedOn w:val="Normal"/>
    <w:uiPriority w:val="99"/>
    <w:rsid w:val="00740BB1"/>
    <w:pPr>
      <w:spacing w:after="90"/>
    </w:pPr>
  </w:style>
  <w:style w:type="character" w:customStyle="1" w:styleId="insert-node-link">
    <w:name w:val="insert-node-link"/>
    <w:basedOn w:val="DefaultParagraphFont"/>
    <w:uiPriority w:val="99"/>
    <w:rsid w:val="00740BB1"/>
    <w:rPr>
      <w:rFonts w:cs="Times New Roman"/>
    </w:rPr>
  </w:style>
  <w:style w:type="paragraph" w:customStyle="1" w:styleId="111">
    <w:name w:val="Абзац списка11"/>
    <w:basedOn w:val="Normal"/>
    <w:uiPriority w:val="99"/>
    <w:rsid w:val="00740BB1"/>
    <w:pPr>
      <w:spacing w:after="200" w:line="276" w:lineRule="auto"/>
      <w:ind w:left="720"/>
      <w:contextualSpacing/>
    </w:pPr>
    <w:rPr>
      <w:rFonts w:ascii="Calibri" w:hAnsi="Calibri"/>
      <w:sz w:val="22"/>
      <w:szCs w:val="22"/>
      <w:lang w:eastAsia="en-US"/>
    </w:rPr>
  </w:style>
  <w:style w:type="character" w:customStyle="1" w:styleId="fontstyle11">
    <w:name w:val="fontstyle11"/>
    <w:basedOn w:val="DefaultParagraphFont"/>
    <w:uiPriority w:val="99"/>
    <w:rsid w:val="00073ED1"/>
    <w:rPr>
      <w:rFonts w:cs="Times New Roman"/>
    </w:rPr>
  </w:style>
  <w:style w:type="character" w:customStyle="1" w:styleId="fontstyle15">
    <w:name w:val="fontstyle15"/>
    <w:basedOn w:val="DefaultParagraphFont"/>
    <w:uiPriority w:val="99"/>
    <w:rsid w:val="00073ED1"/>
    <w:rPr>
      <w:rFonts w:cs="Times New Roman"/>
    </w:rPr>
  </w:style>
  <w:style w:type="character" w:customStyle="1" w:styleId="fontstyle13">
    <w:name w:val="fontstyle13"/>
    <w:basedOn w:val="DefaultParagraphFont"/>
    <w:uiPriority w:val="99"/>
    <w:rsid w:val="00073ED1"/>
    <w:rPr>
      <w:rFonts w:cs="Times New Roman"/>
    </w:rPr>
  </w:style>
  <w:style w:type="character" w:customStyle="1" w:styleId="ecattext">
    <w:name w:val="ecattext"/>
    <w:basedOn w:val="DefaultParagraphFont"/>
    <w:uiPriority w:val="99"/>
    <w:rsid w:val="00073ED1"/>
    <w:rPr>
      <w:rFonts w:cs="Times New Roman"/>
    </w:rPr>
  </w:style>
  <w:style w:type="character" w:customStyle="1" w:styleId="32">
    <w:name w:val="Основной текст (3)_"/>
    <w:link w:val="33"/>
    <w:uiPriority w:val="99"/>
    <w:locked/>
    <w:rsid w:val="00073ED1"/>
    <w:rPr>
      <w:b/>
      <w:sz w:val="28"/>
    </w:rPr>
  </w:style>
  <w:style w:type="paragraph" w:customStyle="1" w:styleId="33">
    <w:name w:val="Основной текст (3)"/>
    <w:basedOn w:val="Normal"/>
    <w:link w:val="32"/>
    <w:uiPriority w:val="99"/>
    <w:rsid w:val="00073ED1"/>
    <w:pPr>
      <w:widowControl w:val="0"/>
      <w:shd w:val="clear" w:color="auto" w:fill="FFFFFF"/>
      <w:spacing w:before="480" w:after="480" w:line="240" w:lineRule="atLeast"/>
    </w:pPr>
    <w:rPr>
      <w:b/>
      <w:sz w:val="28"/>
      <w:szCs w:val="20"/>
    </w:rPr>
  </w:style>
  <w:style w:type="paragraph" w:customStyle="1" w:styleId="msonospacing0">
    <w:name w:val="msonospacing"/>
    <w:basedOn w:val="Normal"/>
    <w:uiPriority w:val="99"/>
    <w:rsid w:val="00882C16"/>
    <w:pPr>
      <w:spacing w:after="193"/>
    </w:pPr>
  </w:style>
  <w:style w:type="paragraph" w:customStyle="1" w:styleId="af9">
    <w:name w:val="Прижатый влево"/>
    <w:basedOn w:val="Normal"/>
    <w:next w:val="Normal"/>
    <w:uiPriority w:val="99"/>
    <w:rsid w:val="00882C16"/>
    <w:pPr>
      <w:autoSpaceDE w:val="0"/>
      <w:autoSpaceDN w:val="0"/>
      <w:adjustRightInd w:val="0"/>
    </w:pPr>
    <w:rPr>
      <w:rFonts w:ascii="Arial" w:hAnsi="Arial"/>
    </w:rPr>
  </w:style>
  <w:style w:type="character" w:customStyle="1" w:styleId="TextNPA">
    <w:name w:val="Text NPA"/>
    <w:basedOn w:val="DefaultParagraphFont"/>
    <w:uiPriority w:val="99"/>
    <w:rsid w:val="00882C16"/>
    <w:rPr>
      <w:rFonts w:cs="Times New Roman"/>
      <w:sz w:val="28"/>
      <w:szCs w:val="28"/>
    </w:rPr>
  </w:style>
  <w:style w:type="paragraph" w:customStyle="1" w:styleId="Pro-List1">
    <w:name w:val="Pro-List #1"/>
    <w:basedOn w:val="Normal"/>
    <w:link w:val="Pro-List10"/>
    <w:uiPriority w:val="99"/>
    <w:rsid w:val="00882C16"/>
    <w:pPr>
      <w:tabs>
        <w:tab w:val="left" w:pos="1134"/>
      </w:tabs>
      <w:spacing w:before="180" w:line="288" w:lineRule="auto"/>
      <w:ind w:left="1134" w:hanging="534"/>
      <w:jc w:val="both"/>
    </w:pPr>
    <w:rPr>
      <w:rFonts w:ascii="Georgia" w:hAnsi="Georgia"/>
    </w:rPr>
  </w:style>
  <w:style w:type="character" w:customStyle="1" w:styleId="Pro-List10">
    <w:name w:val="Pro-List #1 Знак"/>
    <w:basedOn w:val="DefaultParagraphFont"/>
    <w:link w:val="Pro-List1"/>
    <w:uiPriority w:val="99"/>
    <w:locked/>
    <w:rsid w:val="00882C16"/>
    <w:rPr>
      <w:rFonts w:ascii="Georgia" w:hAnsi="Georgia" w:cs="Times New Roman"/>
      <w:sz w:val="24"/>
      <w:szCs w:val="24"/>
      <w:lang w:val="ru-RU" w:eastAsia="ru-RU" w:bidi="ar-SA"/>
    </w:rPr>
  </w:style>
  <w:style w:type="paragraph" w:customStyle="1" w:styleId="Pro-List2">
    <w:name w:val="Pro-List #2"/>
    <w:basedOn w:val="Pro-List1"/>
    <w:uiPriority w:val="99"/>
    <w:rsid w:val="00882C16"/>
    <w:pPr>
      <w:tabs>
        <w:tab w:val="clear" w:pos="1134"/>
        <w:tab w:val="left" w:pos="2040"/>
      </w:tabs>
      <w:ind w:left="2040" w:hanging="480"/>
    </w:pPr>
  </w:style>
  <w:style w:type="paragraph" w:customStyle="1" w:styleId="western">
    <w:name w:val="western"/>
    <w:basedOn w:val="Normal"/>
    <w:uiPriority w:val="99"/>
    <w:rsid w:val="00882C16"/>
    <w:pPr>
      <w:spacing w:before="100" w:beforeAutospacing="1" w:after="100" w:afterAutospacing="1"/>
    </w:pPr>
  </w:style>
  <w:style w:type="paragraph" w:customStyle="1" w:styleId="ConsPlusTitlePage">
    <w:name w:val="ConsPlusTitlePage"/>
    <w:uiPriority w:val="99"/>
    <w:rsid w:val="00862B5D"/>
    <w:pPr>
      <w:widowControl w:val="0"/>
      <w:autoSpaceDE w:val="0"/>
      <w:autoSpaceDN w:val="0"/>
    </w:pPr>
    <w:rPr>
      <w:rFonts w:ascii="Tahoma" w:hAnsi="Tahoma" w:cs="Tahoma"/>
      <w:sz w:val="20"/>
      <w:szCs w:val="20"/>
    </w:rPr>
  </w:style>
  <w:style w:type="character" w:customStyle="1" w:styleId="41">
    <w:name w:val="Знак Знак41"/>
    <w:uiPriority w:val="99"/>
    <w:rsid w:val="00084A40"/>
    <w:rPr>
      <w:b/>
      <w:i/>
      <w:sz w:val="26"/>
      <w:lang w:val="ru-RU" w:eastAsia="ru-RU"/>
    </w:rPr>
  </w:style>
  <w:style w:type="character" w:customStyle="1" w:styleId="num">
    <w:name w:val="num"/>
    <w:basedOn w:val="DefaultParagraphFont"/>
    <w:uiPriority w:val="99"/>
    <w:rsid w:val="00420514"/>
    <w:rPr>
      <w:rFonts w:cs="Times New Roman"/>
    </w:rPr>
  </w:style>
  <w:style w:type="character" w:customStyle="1" w:styleId="division">
    <w:name w:val="division"/>
    <w:basedOn w:val="DefaultParagraphFont"/>
    <w:uiPriority w:val="99"/>
    <w:rsid w:val="00420514"/>
    <w:rPr>
      <w:rFonts w:cs="Times New Roman"/>
    </w:rPr>
  </w:style>
  <w:style w:type="paragraph" w:customStyle="1" w:styleId="19">
    <w:name w:val="Знак1"/>
    <w:basedOn w:val="Normal"/>
    <w:uiPriority w:val="99"/>
    <w:rsid w:val="00420514"/>
    <w:pPr>
      <w:spacing w:after="160" w:line="240" w:lineRule="exact"/>
    </w:pPr>
    <w:rPr>
      <w:rFonts w:ascii="Verdana" w:hAnsi="Verdana" w:cs="Verdana"/>
      <w:lang w:val="en-US" w:eastAsia="en-US"/>
    </w:rPr>
  </w:style>
  <w:style w:type="character" w:customStyle="1" w:styleId="1a">
    <w:name w:val="Основной текст Знак1"/>
    <w:uiPriority w:val="99"/>
    <w:rsid w:val="00CD0157"/>
    <w:rPr>
      <w:rFonts w:eastAsia="Times New Roman"/>
      <w:sz w:val="24"/>
      <w:lang w:eastAsia="zh-CN"/>
    </w:rPr>
  </w:style>
  <w:style w:type="character" w:customStyle="1" w:styleId="1b">
    <w:name w:val="Основной текст с отступом Знак1"/>
    <w:uiPriority w:val="99"/>
    <w:rsid w:val="00CD0157"/>
    <w:rPr>
      <w:rFonts w:eastAsia="Times New Roman"/>
      <w:sz w:val="24"/>
      <w:lang w:eastAsia="zh-CN"/>
    </w:rPr>
  </w:style>
  <w:style w:type="character" w:customStyle="1" w:styleId="1c">
    <w:name w:val="Подзаголовок Знак1"/>
    <w:uiPriority w:val="99"/>
    <w:rsid w:val="00CD0157"/>
    <w:rPr>
      <w:rFonts w:ascii="Arial" w:hAnsi="Arial"/>
      <w:lang w:eastAsia="zh-CN"/>
    </w:rPr>
  </w:style>
  <w:style w:type="character" w:customStyle="1" w:styleId="1d">
    <w:name w:val="Текст выноски Знак1"/>
    <w:uiPriority w:val="99"/>
    <w:rsid w:val="00CD0157"/>
    <w:rPr>
      <w:rFonts w:ascii="Tahoma" w:hAnsi="Tahoma"/>
      <w:sz w:val="16"/>
      <w:lang w:eastAsia="zh-CN"/>
    </w:rPr>
  </w:style>
  <w:style w:type="character" w:customStyle="1" w:styleId="1e">
    <w:name w:val="Верхний колонтитул Знак1"/>
    <w:uiPriority w:val="99"/>
    <w:rsid w:val="00CD0157"/>
    <w:rPr>
      <w:rFonts w:eastAsia="Times New Roman"/>
      <w:sz w:val="24"/>
      <w:lang w:eastAsia="zh-CN"/>
    </w:rPr>
  </w:style>
  <w:style w:type="character" w:customStyle="1" w:styleId="1f">
    <w:name w:val="Нижний колонтитул Знак1"/>
    <w:uiPriority w:val="99"/>
    <w:rsid w:val="00CD0157"/>
    <w:rPr>
      <w:rFonts w:eastAsia="Times New Roman"/>
      <w:sz w:val="24"/>
      <w:lang w:eastAsia="zh-CN"/>
    </w:rPr>
  </w:style>
  <w:style w:type="character" w:customStyle="1" w:styleId="81">
    <w:name w:val="Знак Знак81"/>
    <w:uiPriority w:val="99"/>
    <w:rsid w:val="00E462DF"/>
    <w:rPr>
      <w:rFonts w:ascii="Arial" w:hAnsi="Arial"/>
      <w:b/>
      <w:kern w:val="32"/>
      <w:sz w:val="32"/>
    </w:rPr>
  </w:style>
  <w:style w:type="character" w:customStyle="1" w:styleId="51">
    <w:name w:val="Знак Знак51"/>
    <w:uiPriority w:val="99"/>
    <w:rsid w:val="00E462DF"/>
    <w:rPr>
      <w:b/>
      <w:sz w:val="28"/>
    </w:rPr>
  </w:style>
  <w:style w:type="character" w:customStyle="1" w:styleId="312">
    <w:name w:val="Знак Знак31"/>
    <w:uiPriority w:val="99"/>
    <w:rsid w:val="00E462DF"/>
    <w:rPr>
      <w:sz w:val="24"/>
    </w:rPr>
  </w:style>
  <w:style w:type="character" w:customStyle="1" w:styleId="71">
    <w:name w:val="Знак Знак71"/>
    <w:uiPriority w:val="99"/>
    <w:rsid w:val="00E462DF"/>
    <w:rPr>
      <w:b/>
      <w:shadow/>
      <w:sz w:val="24"/>
      <w:lang w:val="ru-RU" w:eastAsia="ru-RU"/>
    </w:rPr>
  </w:style>
  <w:style w:type="character" w:customStyle="1" w:styleId="61">
    <w:name w:val="Знак Знак61"/>
    <w:uiPriority w:val="99"/>
    <w:rsid w:val="00E462DF"/>
    <w:rPr>
      <w:rFonts w:ascii="Arial" w:hAnsi="Arial"/>
      <w:b/>
      <w:sz w:val="26"/>
      <w:lang w:val="ru-RU" w:eastAsia="ru-RU"/>
    </w:rPr>
  </w:style>
  <w:style w:type="character" w:customStyle="1" w:styleId="210">
    <w:name w:val="Знак Знак21"/>
    <w:uiPriority w:val="99"/>
    <w:rsid w:val="00E462DF"/>
    <w:rPr>
      <w:sz w:val="28"/>
      <w:lang w:val="ru-RU" w:eastAsia="ru-RU"/>
    </w:rPr>
  </w:style>
  <w:style w:type="character" w:customStyle="1" w:styleId="BalloonTextChar1">
    <w:name w:val="Balloon Text Char1"/>
    <w:uiPriority w:val="99"/>
    <w:locked/>
    <w:rsid w:val="00F717B2"/>
    <w:rPr>
      <w:rFonts w:ascii="Tahoma" w:hAnsi="Tahoma"/>
      <w:sz w:val="16"/>
      <w:lang w:val="ru-RU" w:eastAsia="ru-RU"/>
    </w:rPr>
  </w:style>
  <w:style w:type="character" w:customStyle="1" w:styleId="Heading1Char1">
    <w:name w:val="Heading 1 Char1"/>
    <w:uiPriority w:val="99"/>
    <w:locked/>
    <w:rsid w:val="00F717B2"/>
    <w:rPr>
      <w:rFonts w:ascii="Arial" w:hAnsi="Arial"/>
      <w:b/>
      <w:kern w:val="32"/>
      <w:sz w:val="32"/>
      <w:lang w:val="ru-RU" w:eastAsia="ru-RU"/>
    </w:rPr>
  </w:style>
  <w:style w:type="character" w:customStyle="1" w:styleId="Heading4Char1">
    <w:name w:val="Heading 4 Char1"/>
    <w:uiPriority w:val="99"/>
    <w:locked/>
    <w:rsid w:val="00F717B2"/>
    <w:rPr>
      <w:b/>
      <w:sz w:val="28"/>
      <w:lang w:val="ru-RU" w:eastAsia="ru-RU"/>
    </w:rPr>
  </w:style>
  <w:style w:type="character" w:customStyle="1" w:styleId="Heading6Char1">
    <w:name w:val="Heading 6 Char1"/>
    <w:uiPriority w:val="99"/>
    <w:locked/>
    <w:rsid w:val="00F717B2"/>
    <w:rPr>
      <w:b/>
      <w:sz w:val="22"/>
      <w:lang w:val="ru-RU" w:eastAsia="ru-RU"/>
    </w:rPr>
  </w:style>
  <w:style w:type="character" w:customStyle="1" w:styleId="BodyText2Char1">
    <w:name w:val="Body Text 2 Char1"/>
    <w:uiPriority w:val="99"/>
    <w:locked/>
    <w:rsid w:val="00F717B2"/>
    <w:rPr>
      <w:sz w:val="24"/>
      <w:lang w:val="ru-RU" w:eastAsia="ru-RU"/>
    </w:rPr>
  </w:style>
  <w:style w:type="character" w:customStyle="1" w:styleId="Heading2Char1">
    <w:name w:val="Heading 2 Char1"/>
    <w:uiPriority w:val="99"/>
    <w:locked/>
    <w:rsid w:val="00F717B2"/>
    <w:rPr>
      <w:b/>
      <w:shadow/>
      <w:sz w:val="24"/>
      <w:lang w:val="ru-RU" w:eastAsia="ru-RU"/>
    </w:rPr>
  </w:style>
  <w:style w:type="character" w:customStyle="1" w:styleId="Heading3Char1">
    <w:name w:val="Heading 3 Char1"/>
    <w:uiPriority w:val="99"/>
    <w:locked/>
    <w:rsid w:val="00F717B2"/>
    <w:rPr>
      <w:rFonts w:ascii="Arial" w:hAnsi="Arial"/>
      <w:b/>
      <w:sz w:val="26"/>
      <w:lang w:val="ru-RU" w:eastAsia="ru-RU"/>
    </w:rPr>
  </w:style>
  <w:style w:type="character" w:customStyle="1" w:styleId="BodyText3Char1">
    <w:name w:val="Body Text 3 Char1"/>
    <w:uiPriority w:val="99"/>
    <w:locked/>
    <w:rsid w:val="00F717B2"/>
    <w:rPr>
      <w:sz w:val="28"/>
      <w:lang w:val="ru-RU" w:eastAsia="ru-RU"/>
    </w:rPr>
  </w:style>
  <w:style w:type="paragraph" w:customStyle="1" w:styleId="211">
    <w:name w:val="Заголовок 21"/>
    <w:basedOn w:val="Normal"/>
    <w:uiPriority w:val="99"/>
    <w:rsid w:val="00D63290"/>
    <w:pPr>
      <w:spacing w:line="330" w:lineRule="atLeast"/>
    </w:pPr>
    <w:rPr>
      <w:color w:val="000000"/>
      <w:kern w:val="1"/>
      <w:sz w:val="33"/>
      <w:szCs w:val="33"/>
      <w:lang w:eastAsia="ar-SA"/>
    </w:rPr>
  </w:style>
  <w:style w:type="paragraph" w:customStyle="1" w:styleId="full-sub-title">
    <w:name w:val="full-sub-title"/>
    <w:basedOn w:val="Normal"/>
    <w:uiPriority w:val="99"/>
    <w:semiHidden/>
    <w:rsid w:val="000E228F"/>
    <w:pPr>
      <w:spacing w:before="100" w:beforeAutospacing="1" w:after="100" w:afterAutospacing="1"/>
    </w:pPr>
  </w:style>
  <w:style w:type="paragraph" w:customStyle="1" w:styleId="28">
    <w:name w:val="Основной текст2"/>
    <w:basedOn w:val="Normal"/>
    <w:uiPriority w:val="99"/>
    <w:semiHidden/>
    <w:rsid w:val="00CA61BC"/>
    <w:pPr>
      <w:widowControl w:val="0"/>
      <w:shd w:val="clear" w:color="auto" w:fill="FFFFFF"/>
      <w:spacing w:before="600" w:line="643" w:lineRule="exact"/>
    </w:pPr>
    <w:rPr>
      <w:noProof/>
      <w:sz w:val="27"/>
      <w:szCs w:val="20"/>
      <w:shd w:val="clear" w:color="auto" w:fill="FFFFFF"/>
    </w:rPr>
  </w:style>
  <w:style w:type="paragraph" w:customStyle="1" w:styleId="contentheader2cols">
    <w:name w:val="contentheader2cols"/>
    <w:basedOn w:val="Normal"/>
    <w:uiPriority w:val="99"/>
    <w:rsid w:val="00B419AC"/>
    <w:pPr>
      <w:suppressAutoHyphens/>
      <w:spacing w:before="80"/>
      <w:ind w:left="400"/>
    </w:pPr>
    <w:rPr>
      <w:b/>
      <w:bCs/>
      <w:color w:val="3560A7"/>
      <w:sz w:val="34"/>
      <w:szCs w:val="34"/>
      <w:lang w:eastAsia="ar-SA"/>
    </w:rPr>
  </w:style>
  <w:style w:type="paragraph" w:customStyle="1" w:styleId="s1">
    <w:name w:val="s_1"/>
    <w:basedOn w:val="Normal"/>
    <w:uiPriority w:val="99"/>
    <w:rsid w:val="00B419AC"/>
    <w:pPr>
      <w:spacing w:before="100" w:beforeAutospacing="1" w:after="100" w:afterAutospacing="1"/>
    </w:pPr>
  </w:style>
  <w:style w:type="paragraph" w:customStyle="1" w:styleId="afa">
    <w:name w:val="Нормальный (таблица)"/>
    <w:basedOn w:val="Normal"/>
    <w:next w:val="Normal"/>
    <w:uiPriority w:val="99"/>
    <w:rsid w:val="00F84732"/>
    <w:pPr>
      <w:widowControl w:val="0"/>
      <w:autoSpaceDE w:val="0"/>
      <w:autoSpaceDN w:val="0"/>
      <w:adjustRightInd w:val="0"/>
      <w:jc w:val="both"/>
    </w:pPr>
    <w:rPr>
      <w:rFonts w:ascii="Arial" w:hAnsi="Arial" w:cs="Arial"/>
      <w:sz w:val="26"/>
      <w:szCs w:val="26"/>
    </w:rPr>
  </w:style>
  <w:style w:type="character" w:customStyle="1" w:styleId="SubtitleChar1">
    <w:name w:val="Subtitle Char1"/>
    <w:basedOn w:val="DefaultParagraphFont"/>
    <w:uiPriority w:val="99"/>
    <w:locked/>
    <w:rsid w:val="00BB0068"/>
    <w:rPr>
      <w:rFonts w:ascii="Arial" w:hAnsi="Arial" w:cs="Times New Roman"/>
      <w:sz w:val="28"/>
      <w:lang w:val="ru-RU" w:eastAsia="ru-RU" w:bidi="ar-SA"/>
    </w:rPr>
  </w:style>
  <w:style w:type="paragraph" w:customStyle="1" w:styleId="Caption1">
    <w:name w:val="Caption1"/>
    <w:basedOn w:val="Normal"/>
    <w:uiPriority w:val="99"/>
    <w:rsid w:val="00746CFA"/>
    <w:pPr>
      <w:suppressLineNumbers/>
      <w:suppressAutoHyphens/>
      <w:spacing w:before="120" w:after="120"/>
    </w:pPr>
    <w:rPr>
      <w:rFonts w:cs="Mangal"/>
      <w:i/>
      <w:iCs/>
      <w:lang w:eastAsia="zh-CN"/>
    </w:rPr>
  </w:style>
  <w:style w:type="paragraph" w:styleId="Index1">
    <w:name w:val="index 1"/>
    <w:basedOn w:val="Normal"/>
    <w:next w:val="Normal"/>
    <w:autoRedefine/>
    <w:uiPriority w:val="99"/>
    <w:semiHidden/>
    <w:rsid w:val="00746CFA"/>
    <w:pPr>
      <w:suppressAutoHyphens/>
      <w:ind w:left="240" w:hanging="240"/>
    </w:pPr>
    <w:rPr>
      <w:lang w:eastAsia="zh-CN"/>
    </w:rPr>
  </w:style>
  <w:style w:type="paragraph" w:styleId="IndexHeading">
    <w:name w:val="index heading"/>
    <w:basedOn w:val="Normal"/>
    <w:uiPriority w:val="99"/>
    <w:rsid w:val="00746CFA"/>
    <w:pPr>
      <w:suppressLineNumbers/>
      <w:suppressAutoHyphens/>
    </w:pPr>
    <w:rPr>
      <w:rFonts w:cs="Mangal"/>
      <w:lang w:eastAsia="zh-CN"/>
    </w:rPr>
  </w:style>
  <w:style w:type="character" w:customStyle="1" w:styleId="220">
    <w:name w:val="Знак Знак22"/>
    <w:uiPriority w:val="99"/>
    <w:rsid w:val="00A91178"/>
    <w:rPr>
      <w:rFonts w:ascii="Tahoma" w:hAnsi="Tahoma"/>
      <w:sz w:val="16"/>
    </w:rPr>
  </w:style>
  <w:style w:type="character" w:customStyle="1" w:styleId="100">
    <w:name w:val="Знак Знак10"/>
    <w:uiPriority w:val="99"/>
    <w:rsid w:val="00A91178"/>
    <w:rPr>
      <w:rFonts w:ascii="Arial" w:hAnsi="Arial"/>
      <w:b/>
      <w:kern w:val="32"/>
      <w:sz w:val="32"/>
    </w:rPr>
  </w:style>
  <w:style w:type="character" w:customStyle="1" w:styleId="320">
    <w:name w:val="Знак Знак32"/>
    <w:uiPriority w:val="99"/>
    <w:rsid w:val="00A91178"/>
    <w:rPr>
      <w:sz w:val="24"/>
    </w:rPr>
  </w:style>
  <w:style w:type="character" w:customStyle="1" w:styleId="72">
    <w:name w:val="Знак Знак72"/>
    <w:uiPriority w:val="99"/>
    <w:rsid w:val="00A91178"/>
    <w:rPr>
      <w:b/>
      <w:sz w:val="28"/>
    </w:rPr>
  </w:style>
  <w:style w:type="character" w:customStyle="1" w:styleId="62">
    <w:name w:val="Знак Знак62"/>
    <w:uiPriority w:val="99"/>
    <w:rsid w:val="00A91178"/>
    <w:rPr>
      <w:b/>
      <w:sz w:val="22"/>
    </w:rPr>
  </w:style>
  <w:style w:type="character" w:customStyle="1" w:styleId="52">
    <w:name w:val="Знак Знак52"/>
    <w:uiPriority w:val="99"/>
    <w:rsid w:val="00A91178"/>
    <w:rPr>
      <w:sz w:val="24"/>
    </w:rPr>
  </w:style>
  <w:style w:type="character" w:customStyle="1" w:styleId="91">
    <w:name w:val="Знак Знак91"/>
    <w:uiPriority w:val="99"/>
    <w:rsid w:val="00A91178"/>
    <w:rPr>
      <w:b/>
      <w:shadow/>
      <w:sz w:val="24"/>
    </w:rPr>
  </w:style>
  <w:style w:type="character" w:customStyle="1" w:styleId="82">
    <w:name w:val="Знак Знак82"/>
    <w:uiPriority w:val="99"/>
    <w:rsid w:val="00A91178"/>
    <w:rPr>
      <w:rFonts w:ascii="Arial" w:hAnsi="Arial"/>
      <w:b/>
      <w:sz w:val="26"/>
    </w:rPr>
  </w:style>
  <w:style w:type="character" w:customStyle="1" w:styleId="42">
    <w:name w:val="Знак Знак42"/>
    <w:uiPriority w:val="99"/>
    <w:rsid w:val="00A91178"/>
    <w:rPr>
      <w:sz w:val="28"/>
    </w:rPr>
  </w:style>
  <w:style w:type="character" w:customStyle="1" w:styleId="130">
    <w:name w:val="Знак Знак13"/>
    <w:uiPriority w:val="99"/>
    <w:rsid w:val="00A91178"/>
    <w:rPr>
      <w:sz w:val="24"/>
    </w:rPr>
  </w:style>
  <w:style w:type="character" w:customStyle="1" w:styleId="120">
    <w:name w:val="Знак Знак12"/>
    <w:uiPriority w:val="99"/>
    <w:rsid w:val="00A91178"/>
    <w:rPr>
      <w:sz w:val="24"/>
    </w:rPr>
  </w:style>
  <w:style w:type="character" w:customStyle="1" w:styleId="230">
    <w:name w:val="Знак Знак23"/>
    <w:uiPriority w:val="99"/>
    <w:rsid w:val="00833E88"/>
    <w:rPr>
      <w:rFonts w:ascii="Tahoma" w:hAnsi="Tahoma"/>
      <w:sz w:val="16"/>
    </w:rPr>
  </w:style>
  <w:style w:type="character" w:customStyle="1" w:styleId="101">
    <w:name w:val="Знак Знак101"/>
    <w:uiPriority w:val="99"/>
    <w:rsid w:val="00833E88"/>
    <w:rPr>
      <w:rFonts w:ascii="Arial" w:hAnsi="Arial"/>
      <w:b/>
      <w:kern w:val="32"/>
      <w:sz w:val="32"/>
    </w:rPr>
  </w:style>
  <w:style w:type="character" w:customStyle="1" w:styleId="330">
    <w:name w:val="Знак Знак33"/>
    <w:uiPriority w:val="99"/>
    <w:rsid w:val="00833E88"/>
    <w:rPr>
      <w:sz w:val="24"/>
    </w:rPr>
  </w:style>
  <w:style w:type="character" w:customStyle="1" w:styleId="73">
    <w:name w:val="Знак Знак73"/>
    <w:uiPriority w:val="99"/>
    <w:rsid w:val="00833E88"/>
    <w:rPr>
      <w:b/>
      <w:sz w:val="28"/>
    </w:rPr>
  </w:style>
  <w:style w:type="character" w:customStyle="1" w:styleId="63">
    <w:name w:val="Знак Знак63"/>
    <w:uiPriority w:val="99"/>
    <w:rsid w:val="00833E88"/>
    <w:rPr>
      <w:b/>
      <w:sz w:val="22"/>
    </w:rPr>
  </w:style>
  <w:style w:type="character" w:customStyle="1" w:styleId="53">
    <w:name w:val="Знак Знак53"/>
    <w:uiPriority w:val="99"/>
    <w:rsid w:val="00833E88"/>
    <w:rPr>
      <w:sz w:val="24"/>
    </w:rPr>
  </w:style>
  <w:style w:type="character" w:customStyle="1" w:styleId="92">
    <w:name w:val="Знак Знак92"/>
    <w:uiPriority w:val="99"/>
    <w:rsid w:val="00833E88"/>
    <w:rPr>
      <w:b/>
      <w:shadow/>
      <w:sz w:val="24"/>
    </w:rPr>
  </w:style>
  <w:style w:type="character" w:customStyle="1" w:styleId="83">
    <w:name w:val="Знак Знак83"/>
    <w:uiPriority w:val="99"/>
    <w:rsid w:val="00833E88"/>
    <w:rPr>
      <w:rFonts w:ascii="Arial" w:hAnsi="Arial"/>
      <w:b/>
      <w:sz w:val="26"/>
    </w:rPr>
  </w:style>
  <w:style w:type="character" w:customStyle="1" w:styleId="43">
    <w:name w:val="Знак Знак43"/>
    <w:uiPriority w:val="99"/>
    <w:rsid w:val="00833E88"/>
    <w:rPr>
      <w:sz w:val="28"/>
    </w:rPr>
  </w:style>
  <w:style w:type="character" w:customStyle="1" w:styleId="150">
    <w:name w:val="Знак Знак15"/>
    <w:uiPriority w:val="99"/>
    <w:rsid w:val="00833E88"/>
    <w:rPr>
      <w:sz w:val="24"/>
    </w:rPr>
  </w:style>
  <w:style w:type="character" w:customStyle="1" w:styleId="140">
    <w:name w:val="Знак Знак14"/>
    <w:uiPriority w:val="99"/>
    <w:rsid w:val="00833E88"/>
    <w:rPr>
      <w:sz w:val="24"/>
    </w:rPr>
  </w:style>
  <w:style w:type="character" w:customStyle="1" w:styleId="240">
    <w:name w:val="Знак Знак24"/>
    <w:basedOn w:val="DefaultParagraphFont"/>
    <w:uiPriority w:val="99"/>
    <w:locked/>
    <w:rsid w:val="00B26337"/>
    <w:rPr>
      <w:rFonts w:ascii="Arial" w:hAnsi="Arial" w:cs="Times New Roman"/>
      <w:sz w:val="28"/>
      <w:lang w:val="ru-RU" w:eastAsia="ru-RU" w:bidi="ar-SA"/>
    </w:rPr>
  </w:style>
  <w:style w:type="character" w:customStyle="1" w:styleId="160">
    <w:name w:val="Знак Знак16"/>
    <w:basedOn w:val="DefaultParagraphFont"/>
    <w:uiPriority w:val="99"/>
    <w:rsid w:val="00F77746"/>
    <w:rPr>
      <w:rFonts w:cs="Times New Roman"/>
      <w:sz w:val="28"/>
      <w:lang w:val="ru-RU" w:eastAsia="ru-RU" w:bidi="ar-SA"/>
    </w:rPr>
  </w:style>
</w:styles>
</file>

<file path=word/webSettings.xml><?xml version="1.0" encoding="utf-8"?>
<w:webSettings xmlns:r="http://schemas.openxmlformats.org/officeDocument/2006/relationships" xmlns:w="http://schemas.openxmlformats.org/wordprocessingml/2006/main">
  <w:divs>
    <w:div w:id="1285845427">
      <w:marLeft w:val="0"/>
      <w:marRight w:val="0"/>
      <w:marTop w:val="0"/>
      <w:marBottom w:val="0"/>
      <w:divBdr>
        <w:top w:val="none" w:sz="0" w:space="0" w:color="auto"/>
        <w:left w:val="none" w:sz="0" w:space="0" w:color="auto"/>
        <w:bottom w:val="none" w:sz="0" w:space="0" w:color="auto"/>
        <w:right w:val="none" w:sz="0" w:space="0" w:color="auto"/>
      </w:divBdr>
    </w:div>
    <w:div w:id="1285845428">
      <w:marLeft w:val="0"/>
      <w:marRight w:val="0"/>
      <w:marTop w:val="0"/>
      <w:marBottom w:val="0"/>
      <w:divBdr>
        <w:top w:val="none" w:sz="0" w:space="0" w:color="auto"/>
        <w:left w:val="none" w:sz="0" w:space="0" w:color="auto"/>
        <w:bottom w:val="none" w:sz="0" w:space="0" w:color="auto"/>
        <w:right w:val="none" w:sz="0" w:space="0" w:color="auto"/>
      </w:divBdr>
    </w:div>
    <w:div w:id="1285845429">
      <w:marLeft w:val="0"/>
      <w:marRight w:val="0"/>
      <w:marTop w:val="0"/>
      <w:marBottom w:val="0"/>
      <w:divBdr>
        <w:top w:val="none" w:sz="0" w:space="0" w:color="auto"/>
        <w:left w:val="none" w:sz="0" w:space="0" w:color="auto"/>
        <w:bottom w:val="none" w:sz="0" w:space="0" w:color="auto"/>
        <w:right w:val="none" w:sz="0" w:space="0" w:color="auto"/>
      </w:divBdr>
    </w:div>
    <w:div w:id="1285845430">
      <w:marLeft w:val="0"/>
      <w:marRight w:val="0"/>
      <w:marTop w:val="0"/>
      <w:marBottom w:val="0"/>
      <w:divBdr>
        <w:top w:val="none" w:sz="0" w:space="0" w:color="auto"/>
        <w:left w:val="none" w:sz="0" w:space="0" w:color="auto"/>
        <w:bottom w:val="none" w:sz="0" w:space="0" w:color="auto"/>
        <w:right w:val="none" w:sz="0" w:space="0" w:color="auto"/>
      </w:divBdr>
    </w:div>
    <w:div w:id="1285845431">
      <w:marLeft w:val="0"/>
      <w:marRight w:val="0"/>
      <w:marTop w:val="0"/>
      <w:marBottom w:val="0"/>
      <w:divBdr>
        <w:top w:val="none" w:sz="0" w:space="0" w:color="auto"/>
        <w:left w:val="none" w:sz="0" w:space="0" w:color="auto"/>
        <w:bottom w:val="none" w:sz="0" w:space="0" w:color="auto"/>
        <w:right w:val="none" w:sz="0" w:space="0" w:color="auto"/>
      </w:divBdr>
    </w:div>
    <w:div w:id="1285845432">
      <w:marLeft w:val="0"/>
      <w:marRight w:val="0"/>
      <w:marTop w:val="0"/>
      <w:marBottom w:val="0"/>
      <w:divBdr>
        <w:top w:val="none" w:sz="0" w:space="0" w:color="auto"/>
        <w:left w:val="none" w:sz="0" w:space="0" w:color="auto"/>
        <w:bottom w:val="none" w:sz="0" w:space="0" w:color="auto"/>
        <w:right w:val="none" w:sz="0" w:space="0" w:color="auto"/>
      </w:divBdr>
    </w:div>
    <w:div w:id="1285845433">
      <w:marLeft w:val="0"/>
      <w:marRight w:val="0"/>
      <w:marTop w:val="0"/>
      <w:marBottom w:val="0"/>
      <w:divBdr>
        <w:top w:val="none" w:sz="0" w:space="0" w:color="auto"/>
        <w:left w:val="none" w:sz="0" w:space="0" w:color="auto"/>
        <w:bottom w:val="none" w:sz="0" w:space="0" w:color="auto"/>
        <w:right w:val="none" w:sz="0" w:space="0" w:color="auto"/>
      </w:divBdr>
    </w:div>
    <w:div w:id="1285845434">
      <w:marLeft w:val="0"/>
      <w:marRight w:val="0"/>
      <w:marTop w:val="0"/>
      <w:marBottom w:val="0"/>
      <w:divBdr>
        <w:top w:val="none" w:sz="0" w:space="0" w:color="auto"/>
        <w:left w:val="none" w:sz="0" w:space="0" w:color="auto"/>
        <w:bottom w:val="none" w:sz="0" w:space="0" w:color="auto"/>
        <w:right w:val="none" w:sz="0" w:space="0" w:color="auto"/>
      </w:divBdr>
    </w:div>
    <w:div w:id="1285845435">
      <w:marLeft w:val="0"/>
      <w:marRight w:val="0"/>
      <w:marTop w:val="0"/>
      <w:marBottom w:val="0"/>
      <w:divBdr>
        <w:top w:val="none" w:sz="0" w:space="0" w:color="auto"/>
        <w:left w:val="none" w:sz="0" w:space="0" w:color="auto"/>
        <w:bottom w:val="none" w:sz="0" w:space="0" w:color="auto"/>
        <w:right w:val="none" w:sz="0" w:space="0" w:color="auto"/>
      </w:divBdr>
    </w:div>
    <w:div w:id="1285845436">
      <w:marLeft w:val="0"/>
      <w:marRight w:val="0"/>
      <w:marTop w:val="0"/>
      <w:marBottom w:val="0"/>
      <w:divBdr>
        <w:top w:val="none" w:sz="0" w:space="0" w:color="auto"/>
        <w:left w:val="none" w:sz="0" w:space="0" w:color="auto"/>
        <w:bottom w:val="none" w:sz="0" w:space="0" w:color="auto"/>
        <w:right w:val="none" w:sz="0" w:space="0" w:color="auto"/>
      </w:divBdr>
    </w:div>
    <w:div w:id="1285845437">
      <w:marLeft w:val="0"/>
      <w:marRight w:val="0"/>
      <w:marTop w:val="0"/>
      <w:marBottom w:val="0"/>
      <w:divBdr>
        <w:top w:val="none" w:sz="0" w:space="0" w:color="auto"/>
        <w:left w:val="none" w:sz="0" w:space="0" w:color="auto"/>
        <w:bottom w:val="none" w:sz="0" w:space="0" w:color="auto"/>
        <w:right w:val="none" w:sz="0" w:space="0" w:color="auto"/>
      </w:divBdr>
    </w:div>
    <w:div w:id="1285845438">
      <w:marLeft w:val="0"/>
      <w:marRight w:val="0"/>
      <w:marTop w:val="0"/>
      <w:marBottom w:val="0"/>
      <w:divBdr>
        <w:top w:val="none" w:sz="0" w:space="0" w:color="auto"/>
        <w:left w:val="none" w:sz="0" w:space="0" w:color="auto"/>
        <w:bottom w:val="none" w:sz="0" w:space="0" w:color="auto"/>
        <w:right w:val="none" w:sz="0" w:space="0" w:color="auto"/>
      </w:divBdr>
    </w:div>
    <w:div w:id="1285845439">
      <w:marLeft w:val="0"/>
      <w:marRight w:val="0"/>
      <w:marTop w:val="0"/>
      <w:marBottom w:val="0"/>
      <w:divBdr>
        <w:top w:val="none" w:sz="0" w:space="0" w:color="auto"/>
        <w:left w:val="none" w:sz="0" w:space="0" w:color="auto"/>
        <w:bottom w:val="none" w:sz="0" w:space="0" w:color="auto"/>
        <w:right w:val="none" w:sz="0" w:space="0" w:color="auto"/>
      </w:divBdr>
    </w:div>
    <w:div w:id="1285845440">
      <w:marLeft w:val="0"/>
      <w:marRight w:val="0"/>
      <w:marTop w:val="0"/>
      <w:marBottom w:val="0"/>
      <w:divBdr>
        <w:top w:val="none" w:sz="0" w:space="0" w:color="auto"/>
        <w:left w:val="none" w:sz="0" w:space="0" w:color="auto"/>
        <w:bottom w:val="none" w:sz="0" w:space="0" w:color="auto"/>
        <w:right w:val="none" w:sz="0" w:space="0" w:color="auto"/>
      </w:divBdr>
    </w:div>
    <w:div w:id="1285845441">
      <w:marLeft w:val="0"/>
      <w:marRight w:val="0"/>
      <w:marTop w:val="0"/>
      <w:marBottom w:val="0"/>
      <w:divBdr>
        <w:top w:val="none" w:sz="0" w:space="0" w:color="auto"/>
        <w:left w:val="none" w:sz="0" w:space="0" w:color="auto"/>
        <w:bottom w:val="none" w:sz="0" w:space="0" w:color="auto"/>
        <w:right w:val="none" w:sz="0" w:space="0" w:color="auto"/>
      </w:divBdr>
    </w:div>
    <w:div w:id="1285845442">
      <w:marLeft w:val="0"/>
      <w:marRight w:val="0"/>
      <w:marTop w:val="0"/>
      <w:marBottom w:val="0"/>
      <w:divBdr>
        <w:top w:val="none" w:sz="0" w:space="0" w:color="auto"/>
        <w:left w:val="none" w:sz="0" w:space="0" w:color="auto"/>
        <w:bottom w:val="none" w:sz="0" w:space="0" w:color="auto"/>
        <w:right w:val="none" w:sz="0" w:space="0" w:color="auto"/>
      </w:divBdr>
    </w:div>
    <w:div w:id="1285845443">
      <w:marLeft w:val="0"/>
      <w:marRight w:val="0"/>
      <w:marTop w:val="0"/>
      <w:marBottom w:val="0"/>
      <w:divBdr>
        <w:top w:val="none" w:sz="0" w:space="0" w:color="auto"/>
        <w:left w:val="none" w:sz="0" w:space="0" w:color="auto"/>
        <w:bottom w:val="none" w:sz="0" w:space="0" w:color="auto"/>
        <w:right w:val="none" w:sz="0" w:space="0" w:color="auto"/>
      </w:divBdr>
    </w:div>
    <w:div w:id="1285845444">
      <w:marLeft w:val="0"/>
      <w:marRight w:val="0"/>
      <w:marTop w:val="0"/>
      <w:marBottom w:val="0"/>
      <w:divBdr>
        <w:top w:val="none" w:sz="0" w:space="0" w:color="auto"/>
        <w:left w:val="none" w:sz="0" w:space="0" w:color="auto"/>
        <w:bottom w:val="none" w:sz="0" w:space="0" w:color="auto"/>
        <w:right w:val="none" w:sz="0" w:space="0" w:color="auto"/>
      </w:divBdr>
    </w:div>
    <w:div w:id="1285845445">
      <w:marLeft w:val="0"/>
      <w:marRight w:val="0"/>
      <w:marTop w:val="0"/>
      <w:marBottom w:val="0"/>
      <w:divBdr>
        <w:top w:val="none" w:sz="0" w:space="0" w:color="auto"/>
        <w:left w:val="none" w:sz="0" w:space="0" w:color="auto"/>
        <w:bottom w:val="none" w:sz="0" w:space="0" w:color="auto"/>
        <w:right w:val="none" w:sz="0" w:space="0" w:color="auto"/>
      </w:divBdr>
    </w:div>
    <w:div w:id="1285845446">
      <w:marLeft w:val="0"/>
      <w:marRight w:val="0"/>
      <w:marTop w:val="0"/>
      <w:marBottom w:val="0"/>
      <w:divBdr>
        <w:top w:val="none" w:sz="0" w:space="0" w:color="auto"/>
        <w:left w:val="none" w:sz="0" w:space="0" w:color="auto"/>
        <w:bottom w:val="none" w:sz="0" w:space="0" w:color="auto"/>
        <w:right w:val="none" w:sz="0" w:space="0" w:color="auto"/>
      </w:divBdr>
    </w:div>
    <w:div w:id="12858454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D4E32A31A176726FF77A9EFC32AC1AADF1A11E10915B9C2EAEB08B6420BA89D40859BD429157DACE57252E5F3UAyEH" TargetMode="External"/><Relationship Id="rId13" Type="http://schemas.openxmlformats.org/officeDocument/2006/relationships/hyperlink" Target="consultantplus://offline/ref=1D4E32A31A176726FF77A9EFC32AC1AADF1A11E10915B9C2EAEB08B6420BA89D5285C3D8291065AFE76704B4B5FA87C24CDB8E14FED710BCUBy5H" TargetMode="External"/><Relationship Id="rId18" Type="http://schemas.openxmlformats.org/officeDocument/2006/relationships/oleObject" Target="embeddings/oleObject1.bin"/><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hyperlink" Target="https://login.consultant.ru/link/?rnd=80FEE3A1C9CB13A097476554EBA907C3&amp;req=doc&amp;base=RZB&amp;n=386954&amp;dst=100639&amp;fld=134&amp;date=26.08.2021" TargetMode="External"/><Relationship Id="rId7" Type="http://schemas.openxmlformats.org/officeDocument/2006/relationships/image" Target="media/image1.png"/><Relationship Id="rId12" Type="http://schemas.openxmlformats.org/officeDocument/2006/relationships/hyperlink" Target="consultantplus://offline/ref=1D4E32A31A176726FF77A9EFC32AC1AADF1A11E10915B9C2EAEB08B6420BA89D5285C3D8291065AFE56704B4B5FA87C24CDB8E14FED710BCUBy5H" TargetMode="External"/><Relationship Id="rId17" Type="http://schemas.openxmlformats.org/officeDocument/2006/relationships/hyperlink" Target="consultantplus://offline/ref=1D4E32A31A176726FF77A9EFC32AC1AADF1A11E10915B9C2EAEB08B6420BA89D40859BD429157DACE57252E5F3UAyEH" TargetMode="External"/><Relationship Id="rId25" Type="http://schemas.openxmlformats.org/officeDocument/2006/relationships/image" Target="file:///A:\&#1075;&#1077;&#1088;&#1073;%20&#1088;&#1072;&#1081;&#1086;&#1085;&#1072;%20&#1063;&#1041;-3.pn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9973AF9809BF6FD7C6FA1DCB1E3BFC325CA72E64D6D0187C48E7D1D092BB72F1061FA5639DFA6EBAFE80ED108EC9F0C63D63A127D42BC0FBZ6nEJ" TargetMode="External"/><Relationship Id="rId20" Type="http://schemas.openxmlformats.org/officeDocument/2006/relationships/hyperlink" Target="https://login.consultant.ru/link/?rnd=80FEE3A1C9CB13A097476554EBA907C3&amp;req=query&amp;REFDOC=386954&amp;REFBASE=RZB&amp;REFPAGE=0&amp;REFTYPE=CDLT_CHILDLESS_CONTENTS_ITEM_MAIN_BACKREFS_P&amp;ts=8129162996714820372&amp;mode=backrefs&amp;REFDST=100873&amp;date=26.08.2021" TargetMode="External"/><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nd=80FEE3A1C9CB13A097476554EBA907C3&amp;req=query&amp;REFDOC=314820&amp;REFBASE=RZB&amp;REFPAGE=0&amp;REFTYPE=CDLT_CHILDLESS_CONTENTS_ITEM_MAIN_BACKREFS_P&amp;ts=28118162997680923859&amp;mode=backrefs&amp;REFDST=12&amp;date=26.08.2021"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1D4E32A31A176726FF77A9EFC32AC1AADF1A11E10915B9C2EAEB08B6420BA89D5285C3D8291065AFE96704B4B5FA87C24CDB8E14FED710BCUBy5H" TargetMode="External"/><Relationship Id="rId23" Type="http://schemas.openxmlformats.org/officeDocument/2006/relationships/hyperlink" Target="https://login.consultant.ru/link/?rnd=80FEE3A1C9CB13A097476554EBA907C3&amp;req=doc&amp;base=RZB&amp;n=386954&amp;dst=100639&amp;fld=134&amp;date=26.08.2021" TargetMode="External"/><Relationship Id="rId28" Type="http://schemas.openxmlformats.org/officeDocument/2006/relationships/oleObject" Target="embeddings/oleObject4.bin"/><Relationship Id="rId10" Type="http://schemas.openxmlformats.org/officeDocument/2006/relationships/hyperlink" Target="http://city-hall.nvkb.ru/" TargetMode="External"/><Relationship Id="rId19" Type="http://schemas.openxmlformats.org/officeDocument/2006/relationships/hyperlink" Target="https://login.consultant.ru/link/?rnd=DD38A4A8EEB681E6E217AE5F49A76CD1&amp;req=doc&amp;base=LAW&amp;n=314820&amp;REFFIELD=134&amp;REFDST=100557&amp;REFDOC=358750&amp;REFBASE=LAW&amp;stat=refcode%3D16876%3Bindex%3D689&amp;date=12.04.2021"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consultantplus://offline/ref=1D4E32A31A176726FF77A9EFC32AC1AADF1A11E10915B9C2EAEB08B6420BA89D5285C3D8291066ADE36704B4B5FA87C24CDB8E14FED710BCUBy5H" TargetMode="External"/><Relationship Id="rId14" Type="http://schemas.openxmlformats.org/officeDocument/2006/relationships/hyperlink" Target="consultantplus://offline/ref=1D4E32A31A176726FF77A9EFC32AC1AADF1A11E10915B9C2EAEB08B6420BA89D5285C3D8291065AFE66704B4B5FA87C24CDB8E14FED710BCUBy5H" TargetMode="External"/><Relationship Id="rId22" Type="http://schemas.openxmlformats.org/officeDocument/2006/relationships/hyperlink" Target="https://login.consultant.ru/link/?rnd=DD38A4A8EEB681E6E217AE5F49A76CD1&amp;req=doc&amp;base=LAW&amp;n=314820&amp;REFFIELD=134&amp;REFDST=100557&amp;REFDOC=358750&amp;REFBASE=LAW&amp;stat=refcode%3D16876%3Bindex%3D689&amp;date=12.04.2021" TargetMode="External"/><Relationship Id="rId27" Type="http://schemas.openxmlformats.org/officeDocument/2006/relationships/oleObject" Target="embeddings/oleObject3.bin"/><Relationship Id="rId30"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47</Pages>
  <Words>20832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ноября 2010 года </dc:title>
  <dc:subject/>
  <dc:creator>Olga</dc:creator>
  <cp:keywords/>
  <dc:description/>
  <cp:lastModifiedBy>Olga</cp:lastModifiedBy>
  <cp:revision>3</cp:revision>
  <cp:lastPrinted>2021-04-22T08:30:00Z</cp:lastPrinted>
  <dcterms:created xsi:type="dcterms:W3CDTF">2022-03-17T12:10:00Z</dcterms:created>
  <dcterms:modified xsi:type="dcterms:W3CDTF">2022-03-17T12:12:00Z</dcterms:modified>
</cp:coreProperties>
</file>